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4C8A8" w14:textId="77777777" w:rsidR="0063085D" w:rsidRPr="002F5A47" w:rsidRDefault="0063085D" w:rsidP="0063085D">
      <w:pPr>
        <w:tabs>
          <w:tab w:val="left" w:pos="525"/>
        </w:tabs>
        <w:spacing w:line="200" w:lineRule="atLeast"/>
        <w:jc w:val="right"/>
        <w:rPr>
          <w:b/>
          <w:bCs/>
          <w:spacing w:val="90"/>
          <w:sz w:val="26"/>
          <w:szCs w:val="26"/>
        </w:rPr>
      </w:pPr>
      <w:r w:rsidRPr="002F5A47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3</w:t>
      </w:r>
    </w:p>
    <w:p w14:paraId="34229B9D" w14:textId="77777777" w:rsidR="0063085D" w:rsidRPr="00E908AC" w:rsidRDefault="0063085D" w:rsidP="0063085D">
      <w:pPr>
        <w:jc w:val="center"/>
        <w:rPr>
          <w:rFonts w:eastAsia="Times New Roman"/>
          <w:b/>
          <w:bCs/>
          <w:color w:val="000000"/>
          <w:sz w:val="28"/>
          <w:szCs w:val="28"/>
          <w:lang w:eastAsia="ar-SA"/>
        </w:rPr>
      </w:pPr>
      <w:r w:rsidRPr="00E908AC">
        <w:rPr>
          <w:b/>
          <w:bCs/>
          <w:spacing w:val="90"/>
          <w:sz w:val="28"/>
          <w:szCs w:val="28"/>
        </w:rPr>
        <w:t>OFERTA</w:t>
      </w:r>
    </w:p>
    <w:p w14:paraId="2EB8B3EC" w14:textId="6A17103E" w:rsidR="0063085D" w:rsidRPr="00E908AC" w:rsidRDefault="0063085D" w:rsidP="0063085D">
      <w:pPr>
        <w:autoSpaceDE w:val="0"/>
        <w:spacing w:before="113"/>
        <w:jc w:val="center"/>
        <w:rPr>
          <w:b/>
          <w:bCs/>
        </w:rPr>
      </w:pPr>
      <w:r w:rsidRPr="00E908AC">
        <w:rPr>
          <w:rFonts w:eastAsia="Times New Roman"/>
          <w:b/>
          <w:bCs/>
          <w:color w:val="000000"/>
          <w:lang w:eastAsia="ar-SA"/>
        </w:rPr>
        <w:t xml:space="preserve">DO ZAPYTANIA OFERTOWEGO O WARTOŚCI SZACUNKOWEJ PONIŻEJ </w:t>
      </w:r>
      <w:r>
        <w:rPr>
          <w:rFonts w:eastAsia="Times New Roman"/>
          <w:b/>
          <w:bCs/>
          <w:color w:val="000000"/>
          <w:lang w:eastAsia="ar-SA"/>
        </w:rPr>
        <w:t xml:space="preserve">  </w:t>
      </w:r>
      <w:bookmarkStart w:id="0" w:name="_GoBack"/>
      <w:bookmarkEnd w:id="0"/>
      <w:r w:rsidRPr="00E908AC">
        <w:rPr>
          <w:rFonts w:eastAsia="Times New Roman"/>
          <w:b/>
          <w:bCs/>
          <w:color w:val="000000"/>
          <w:lang w:eastAsia="ar-SA"/>
        </w:rPr>
        <w:t>30 000 EURO</w:t>
      </w:r>
    </w:p>
    <w:p w14:paraId="39A959D8" w14:textId="3082AAF8" w:rsidR="0063085D" w:rsidRPr="00AD511B" w:rsidRDefault="0063085D" w:rsidP="0063085D">
      <w:pPr>
        <w:autoSpaceDE w:val="0"/>
        <w:rPr>
          <w:rFonts w:eastAsia="Times New Roman"/>
          <w:color w:val="000000"/>
          <w:lang w:eastAsia="ar-SA"/>
        </w:rPr>
      </w:pPr>
      <w:r w:rsidRPr="00AD511B">
        <w:rPr>
          <w:rFonts w:eastAsia="Times New Roman"/>
          <w:b/>
          <w:bCs/>
          <w:color w:val="000000"/>
          <w:lang w:eastAsia="ar-SA"/>
        </w:rPr>
        <w:t>Dane dotyczące Wykonawcy</w:t>
      </w:r>
    </w:p>
    <w:p w14:paraId="65CF525E" w14:textId="1FE5BBE5" w:rsidR="0063085D" w:rsidRPr="00AD511B" w:rsidRDefault="0063085D" w:rsidP="0063085D">
      <w:pPr>
        <w:autoSpaceDE w:val="0"/>
        <w:rPr>
          <w:color w:val="000000"/>
        </w:rPr>
      </w:pPr>
      <w:r w:rsidRPr="00AD511B">
        <w:rPr>
          <w:color w:val="000000"/>
        </w:rPr>
        <w:t>Nazwa .......................................................................................................................................</w:t>
      </w:r>
      <w:r>
        <w:rPr>
          <w:color w:val="000000"/>
        </w:rPr>
        <w:t>.............</w:t>
      </w:r>
    </w:p>
    <w:p w14:paraId="23CF0DAB" w14:textId="4B6604D3" w:rsidR="0063085D" w:rsidRPr="00AD511B" w:rsidRDefault="0063085D" w:rsidP="0063085D">
      <w:pPr>
        <w:autoSpaceDE w:val="0"/>
        <w:rPr>
          <w:color w:val="000000"/>
        </w:rPr>
      </w:pPr>
      <w:r w:rsidRPr="00AD511B">
        <w:rPr>
          <w:color w:val="000000"/>
        </w:rPr>
        <w:t>Siedziba ................................................................................................................................................</w:t>
      </w:r>
      <w:r>
        <w:rPr>
          <w:color w:val="000000"/>
        </w:rPr>
        <w:t>.</w:t>
      </w:r>
    </w:p>
    <w:p w14:paraId="55751C4A" w14:textId="23D3FB2E" w:rsidR="0063085D" w:rsidRPr="00AD511B" w:rsidRDefault="0063085D" w:rsidP="0063085D">
      <w:pPr>
        <w:autoSpaceDE w:val="0"/>
        <w:rPr>
          <w:color w:val="000000"/>
        </w:rPr>
      </w:pPr>
      <w:r w:rsidRPr="00AD511B">
        <w:rPr>
          <w:color w:val="000000"/>
        </w:rPr>
        <w:t>Nr telefonu/faks...............................................             e-mail   .............................................................</w:t>
      </w:r>
    </w:p>
    <w:p w14:paraId="723980F7" w14:textId="1657D61A" w:rsidR="0063085D" w:rsidRPr="00C616A4" w:rsidRDefault="0063085D" w:rsidP="0063085D">
      <w:pPr>
        <w:autoSpaceDE w:val="0"/>
        <w:rPr>
          <w:color w:val="000000"/>
        </w:rPr>
      </w:pPr>
      <w:r w:rsidRPr="00AD511B">
        <w:rPr>
          <w:color w:val="000000"/>
        </w:rPr>
        <w:t>Nr NIP .............................................................            Nr REGON .......................................................</w:t>
      </w:r>
    </w:p>
    <w:p w14:paraId="07CFE37A" w14:textId="42BD5460" w:rsidR="0063085D" w:rsidRPr="00C616A4" w:rsidRDefault="0063085D" w:rsidP="0063085D">
      <w:pPr>
        <w:autoSpaceDE w:val="0"/>
        <w:rPr>
          <w:rFonts w:eastAsia="Times New Roman"/>
          <w:b/>
          <w:bCs/>
          <w:color w:val="000000"/>
          <w:lang w:eastAsia="ar-SA"/>
        </w:rPr>
      </w:pPr>
      <w:r w:rsidRPr="00AD511B">
        <w:rPr>
          <w:rFonts w:eastAsia="Times New Roman"/>
          <w:b/>
          <w:bCs/>
          <w:color w:val="000000"/>
          <w:lang w:eastAsia="ar-SA"/>
        </w:rPr>
        <w:t>Dane dotyczące Zamawiającego</w:t>
      </w:r>
    </w:p>
    <w:p w14:paraId="4D5671D2" w14:textId="77777777" w:rsidR="0063085D" w:rsidRPr="00AD511B" w:rsidRDefault="0063085D" w:rsidP="0063085D">
      <w:pPr>
        <w:autoSpaceDE w:val="0"/>
        <w:jc w:val="both"/>
        <w:rPr>
          <w:color w:val="000000"/>
          <w:shd w:val="clear" w:color="auto" w:fill="FFFFFF"/>
          <w:lang/>
        </w:rPr>
      </w:pPr>
      <w:r w:rsidRPr="00AD511B">
        <w:rPr>
          <w:color w:val="000000"/>
          <w:shd w:val="clear" w:color="auto" w:fill="FFFFFF"/>
          <w:lang/>
        </w:rPr>
        <w:t xml:space="preserve">Gmina Czarne </w:t>
      </w:r>
    </w:p>
    <w:p w14:paraId="08596F77" w14:textId="77777777" w:rsidR="0063085D" w:rsidRPr="00AD511B" w:rsidRDefault="0063085D" w:rsidP="0063085D">
      <w:pPr>
        <w:autoSpaceDE w:val="0"/>
        <w:rPr>
          <w:color w:val="000000"/>
          <w:shd w:val="clear" w:color="auto" w:fill="FFFFFF"/>
          <w:lang/>
        </w:rPr>
      </w:pPr>
      <w:r w:rsidRPr="00AD511B">
        <w:rPr>
          <w:color w:val="000000"/>
          <w:shd w:val="clear" w:color="auto" w:fill="FFFFFF"/>
          <w:lang/>
        </w:rPr>
        <w:t>ul. Moniuszki 12</w:t>
      </w:r>
      <w:r w:rsidRPr="00AD511B">
        <w:rPr>
          <w:color w:val="000000"/>
          <w:lang/>
        </w:rPr>
        <w:t xml:space="preserve"> </w:t>
      </w:r>
    </w:p>
    <w:p w14:paraId="6A15EA77" w14:textId="77777777" w:rsidR="0063085D" w:rsidRPr="00AD511B" w:rsidRDefault="0063085D" w:rsidP="0063085D">
      <w:pPr>
        <w:autoSpaceDE w:val="0"/>
        <w:jc w:val="both"/>
        <w:rPr>
          <w:rFonts w:eastAsia="Times New Roman"/>
          <w:color w:val="000000"/>
          <w:lang w:eastAsia="ar-SA"/>
        </w:rPr>
      </w:pPr>
      <w:r w:rsidRPr="00AD511B">
        <w:rPr>
          <w:color w:val="000000"/>
          <w:shd w:val="clear" w:color="auto" w:fill="FFFFFF"/>
          <w:lang/>
        </w:rPr>
        <w:t>77-330  Czarne</w:t>
      </w:r>
    </w:p>
    <w:p w14:paraId="156D2B73" w14:textId="6B865629" w:rsidR="0063085D" w:rsidRPr="0063085D" w:rsidRDefault="0063085D" w:rsidP="0063085D">
      <w:pPr>
        <w:autoSpaceDE w:val="0"/>
        <w:rPr>
          <w:rFonts w:eastAsia="Times New Roman"/>
          <w:color w:val="000000"/>
          <w:lang w:eastAsia="ar-SA"/>
        </w:rPr>
      </w:pPr>
      <w:r w:rsidRPr="00AD511B">
        <w:rPr>
          <w:rFonts w:eastAsia="Times New Roman"/>
          <w:color w:val="000000"/>
          <w:lang w:eastAsia="ar-SA"/>
        </w:rPr>
        <w:t xml:space="preserve">NIP </w:t>
      </w:r>
      <w:r w:rsidRPr="00AD511B">
        <w:rPr>
          <w:rFonts w:eastAsia="Tahoma"/>
          <w:lang/>
        </w:rPr>
        <w:t>843-15-29-525</w:t>
      </w:r>
      <w:r w:rsidRPr="00AD511B">
        <w:rPr>
          <w:rFonts w:eastAsia="Times New Roman"/>
          <w:color w:val="000000"/>
          <w:lang w:eastAsia="ar-SA"/>
        </w:rPr>
        <w:t xml:space="preserve"> </w:t>
      </w:r>
    </w:p>
    <w:p w14:paraId="6A783C28" w14:textId="51331A3E" w:rsidR="0063085D" w:rsidRPr="00AD511B" w:rsidRDefault="0063085D" w:rsidP="0063085D">
      <w:pPr>
        <w:autoSpaceDE w:val="0"/>
        <w:jc w:val="both"/>
      </w:pPr>
      <w:r w:rsidRPr="00AD511B">
        <w:rPr>
          <w:color w:val="000000"/>
          <w:shd w:val="clear" w:color="auto" w:fill="FFFFFF"/>
          <w:lang w:eastAsia="ar-SA"/>
        </w:rPr>
        <w:t>Odpowiadając na skierowane do nas zapytanie ofertowe</w:t>
      </w:r>
      <w:r w:rsidRPr="00AD511B">
        <w:rPr>
          <w:rFonts w:eastAsia="Lucida Sans Unicode"/>
          <w:color w:val="000000"/>
          <w:shd w:val="clear" w:color="auto" w:fill="FFFFFF"/>
          <w:lang/>
        </w:rPr>
        <w:t xml:space="preserve"> na</w:t>
      </w:r>
      <w:r w:rsidRPr="00AD511B">
        <w:t xml:space="preserve">: </w:t>
      </w:r>
    </w:p>
    <w:p w14:paraId="21A8C424" w14:textId="77777777" w:rsidR="0063085D" w:rsidRDefault="0063085D" w:rsidP="0063085D">
      <w:pPr>
        <w:jc w:val="both"/>
      </w:pPr>
      <w:bookmarkStart w:id="1" w:name="_Hlk46731636"/>
      <w:r w:rsidRPr="004952F2">
        <w:rPr>
          <w:b/>
          <w:bCs/>
        </w:rPr>
        <w:t>Budow</w:t>
      </w:r>
      <w:r>
        <w:rPr>
          <w:b/>
          <w:bCs/>
        </w:rPr>
        <w:t>a</w:t>
      </w:r>
      <w:r w:rsidRPr="004952F2">
        <w:rPr>
          <w:b/>
          <w:bCs/>
        </w:rPr>
        <w:t xml:space="preserve"> oświetlenia ulicznego w ciągu drogi gminnej nr 232092G</w:t>
      </w:r>
      <w:r>
        <w:rPr>
          <w:b/>
          <w:bCs/>
        </w:rPr>
        <w:t xml:space="preserve"> w m. Domisław</w:t>
      </w:r>
      <w:r w:rsidRPr="00AD511B">
        <w:t xml:space="preserve"> </w:t>
      </w:r>
      <w:bookmarkEnd w:id="1"/>
    </w:p>
    <w:p w14:paraId="6718201A" w14:textId="09BD2763" w:rsidR="0063085D" w:rsidRPr="0063085D" w:rsidRDefault="0063085D" w:rsidP="0063085D">
      <w:pPr>
        <w:jc w:val="both"/>
        <w:rPr>
          <w:vertAlign w:val="superscript"/>
        </w:rPr>
      </w:pPr>
      <w:r w:rsidRPr="00AD511B">
        <w:t xml:space="preserve">Oferujemy wykonanie przedmiotu zamówienia zgodnie z jego opisem, za cenę ryczałtową      w </w:t>
      </w:r>
      <w:proofErr w:type="gramStart"/>
      <w:r w:rsidRPr="00AD511B">
        <w:t>wysokości</w:t>
      </w:r>
      <w:r>
        <w:rPr>
          <w:rStyle w:val="Znakiprzypiswdolnych"/>
        </w:rPr>
        <w:t xml:space="preserve"> :</w:t>
      </w:r>
      <w:proofErr w:type="gramEnd"/>
    </w:p>
    <w:p w14:paraId="23947F6E" w14:textId="77777777" w:rsidR="0063085D" w:rsidRPr="00AD511B" w:rsidRDefault="0063085D" w:rsidP="0063085D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bookmarkStart w:id="2" w:name="_Hlk46731144"/>
      <w:r w:rsidRPr="00AD511B">
        <w:rPr>
          <w:color w:val="000000"/>
        </w:rPr>
        <w:t>netto   ......................................................... zł</w:t>
      </w:r>
    </w:p>
    <w:p w14:paraId="12E96DB7" w14:textId="77777777" w:rsidR="0063085D" w:rsidRPr="00AD511B" w:rsidRDefault="0063085D" w:rsidP="0063085D">
      <w:pPr>
        <w:autoSpaceDE w:val="0"/>
        <w:spacing w:line="480" w:lineRule="auto"/>
        <w:ind w:left="555"/>
        <w:rPr>
          <w:b/>
          <w:bCs/>
          <w:color w:val="000000"/>
        </w:rPr>
      </w:pPr>
      <w:r w:rsidRPr="00AD511B">
        <w:rPr>
          <w:color w:val="000000"/>
          <w:shd w:val="clear" w:color="auto" w:fill="FFFFFF"/>
        </w:rPr>
        <w:t>podatek VAT .................... %</w:t>
      </w:r>
    </w:p>
    <w:p w14:paraId="2022B549" w14:textId="77777777" w:rsidR="0063085D" w:rsidRPr="00AD511B" w:rsidRDefault="0063085D" w:rsidP="0063085D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b/>
          <w:bCs/>
          <w:color w:val="000000"/>
        </w:rPr>
        <w:t xml:space="preserve">brutto </w:t>
      </w:r>
      <w:r w:rsidRPr="00AD511B">
        <w:rPr>
          <w:color w:val="000000"/>
        </w:rPr>
        <w:t>......................................................... zł</w:t>
      </w:r>
    </w:p>
    <w:bookmarkEnd w:id="2"/>
    <w:p w14:paraId="6E918703" w14:textId="77777777" w:rsidR="0063085D" w:rsidRDefault="0063085D" w:rsidP="0063085D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color w:val="000000"/>
          <w:shd w:val="clear" w:color="auto" w:fill="FFFFFF"/>
        </w:rPr>
        <w:t>(słownie: ..............................................................................................................)</w:t>
      </w:r>
    </w:p>
    <w:p w14:paraId="5FF56198" w14:textId="77777777" w:rsidR="0063085D" w:rsidRPr="00B937CF" w:rsidRDefault="0063085D" w:rsidP="0063085D">
      <w:pPr>
        <w:autoSpaceDE w:val="0"/>
        <w:spacing w:line="480" w:lineRule="auto"/>
        <w:rPr>
          <w:b/>
          <w:bCs/>
          <w:color w:val="000000"/>
          <w:shd w:val="clear" w:color="auto" w:fill="FFFFFF"/>
        </w:rPr>
      </w:pPr>
      <w:r w:rsidRPr="00B937CF">
        <w:rPr>
          <w:b/>
          <w:bCs/>
          <w:color w:val="000000"/>
          <w:shd w:val="clear" w:color="auto" w:fill="FFFFFF"/>
        </w:rPr>
        <w:t xml:space="preserve">W </w:t>
      </w:r>
      <w:proofErr w:type="gramStart"/>
      <w:r w:rsidRPr="00B937CF">
        <w:rPr>
          <w:b/>
          <w:bCs/>
          <w:color w:val="000000"/>
          <w:shd w:val="clear" w:color="auto" w:fill="FFFFFF"/>
        </w:rPr>
        <w:t>tym :</w:t>
      </w:r>
      <w:proofErr w:type="gramEnd"/>
    </w:p>
    <w:p w14:paraId="63ADE673" w14:textId="77777777" w:rsidR="0063085D" w:rsidRPr="003A5DE0" w:rsidRDefault="0063085D" w:rsidP="0063085D">
      <w:pPr>
        <w:autoSpaceDE w:val="0"/>
        <w:spacing w:line="480" w:lineRule="auto"/>
        <w:rPr>
          <w:b/>
          <w:bCs/>
          <w:color w:val="000000"/>
          <w:shd w:val="clear" w:color="auto" w:fill="FFFFFF"/>
        </w:rPr>
      </w:pPr>
      <w:r w:rsidRPr="003A5DE0">
        <w:rPr>
          <w:b/>
          <w:bCs/>
          <w:color w:val="000000"/>
          <w:shd w:val="clear" w:color="auto" w:fill="FFFFFF"/>
        </w:rPr>
        <w:t>ZADANIE NR 1</w:t>
      </w:r>
    </w:p>
    <w:p w14:paraId="216EA8A4" w14:textId="77777777" w:rsidR="0063085D" w:rsidRPr="00AD511B" w:rsidRDefault="0063085D" w:rsidP="0063085D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color w:val="000000"/>
        </w:rPr>
        <w:t>netto   ......................................................... zł</w:t>
      </w:r>
    </w:p>
    <w:p w14:paraId="2D484D68" w14:textId="77777777" w:rsidR="0063085D" w:rsidRPr="00AD511B" w:rsidRDefault="0063085D" w:rsidP="0063085D">
      <w:pPr>
        <w:autoSpaceDE w:val="0"/>
        <w:spacing w:line="480" w:lineRule="auto"/>
        <w:ind w:left="555"/>
        <w:rPr>
          <w:b/>
          <w:bCs/>
          <w:color w:val="000000"/>
        </w:rPr>
      </w:pPr>
      <w:r w:rsidRPr="00AD511B">
        <w:rPr>
          <w:color w:val="000000"/>
          <w:shd w:val="clear" w:color="auto" w:fill="FFFFFF"/>
        </w:rPr>
        <w:t>podatek VAT .................... %</w:t>
      </w:r>
    </w:p>
    <w:p w14:paraId="49CE609A" w14:textId="77777777" w:rsidR="0063085D" w:rsidRDefault="0063085D" w:rsidP="0063085D">
      <w:pPr>
        <w:autoSpaceDE w:val="0"/>
        <w:spacing w:line="480" w:lineRule="auto"/>
        <w:ind w:left="555"/>
        <w:rPr>
          <w:color w:val="000000"/>
        </w:rPr>
      </w:pPr>
      <w:r w:rsidRPr="00AD511B">
        <w:rPr>
          <w:b/>
          <w:bCs/>
          <w:color w:val="000000"/>
        </w:rPr>
        <w:t xml:space="preserve">brutto </w:t>
      </w:r>
      <w:r w:rsidRPr="00AD511B">
        <w:rPr>
          <w:color w:val="000000"/>
        </w:rPr>
        <w:t>......................................................... zł</w:t>
      </w:r>
    </w:p>
    <w:p w14:paraId="0D5CDB46" w14:textId="77777777" w:rsidR="0063085D" w:rsidRPr="00B937CF" w:rsidRDefault="0063085D" w:rsidP="0063085D">
      <w:pPr>
        <w:autoSpaceDE w:val="0"/>
        <w:spacing w:line="480" w:lineRule="auto"/>
        <w:rPr>
          <w:b/>
          <w:bCs/>
          <w:color w:val="000000"/>
          <w:shd w:val="clear" w:color="auto" w:fill="FFFFFF"/>
        </w:rPr>
      </w:pPr>
      <w:r w:rsidRPr="003A5DE0">
        <w:rPr>
          <w:b/>
          <w:bCs/>
          <w:color w:val="000000"/>
          <w:shd w:val="clear" w:color="auto" w:fill="FFFFFF"/>
        </w:rPr>
        <w:lastRenderedPageBreak/>
        <w:t xml:space="preserve">ZADANIE NR </w:t>
      </w:r>
      <w:r>
        <w:rPr>
          <w:b/>
          <w:bCs/>
          <w:color w:val="000000"/>
          <w:shd w:val="clear" w:color="auto" w:fill="FFFFFF"/>
        </w:rPr>
        <w:t>2</w:t>
      </w:r>
    </w:p>
    <w:p w14:paraId="3E54D26A" w14:textId="77777777" w:rsidR="0063085D" w:rsidRPr="00AD511B" w:rsidRDefault="0063085D" w:rsidP="0063085D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color w:val="000000"/>
        </w:rPr>
        <w:t>netto   ......................................................... zł</w:t>
      </w:r>
    </w:p>
    <w:p w14:paraId="5718F902" w14:textId="77777777" w:rsidR="0063085D" w:rsidRPr="00AD511B" w:rsidRDefault="0063085D" w:rsidP="0063085D">
      <w:pPr>
        <w:autoSpaceDE w:val="0"/>
        <w:spacing w:line="480" w:lineRule="auto"/>
        <w:ind w:left="555"/>
        <w:rPr>
          <w:b/>
          <w:bCs/>
          <w:color w:val="000000"/>
        </w:rPr>
      </w:pPr>
      <w:r w:rsidRPr="00AD511B">
        <w:rPr>
          <w:color w:val="000000"/>
          <w:shd w:val="clear" w:color="auto" w:fill="FFFFFF"/>
        </w:rPr>
        <w:t>podatek VAT .................... %</w:t>
      </w:r>
    </w:p>
    <w:p w14:paraId="7415AD05" w14:textId="77777777" w:rsidR="0063085D" w:rsidRDefault="0063085D" w:rsidP="0063085D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 w:rsidRPr="00AD511B">
        <w:rPr>
          <w:b/>
          <w:bCs/>
          <w:color w:val="000000"/>
        </w:rPr>
        <w:t xml:space="preserve">brutto </w:t>
      </w:r>
      <w:r w:rsidRPr="00AD511B">
        <w:rPr>
          <w:color w:val="000000"/>
        </w:rPr>
        <w:t xml:space="preserve">......................................................... </w:t>
      </w:r>
      <w:r>
        <w:rPr>
          <w:color w:val="000000"/>
          <w:shd w:val="clear" w:color="auto" w:fill="FFFFFF"/>
        </w:rPr>
        <w:t xml:space="preserve">        </w:t>
      </w:r>
    </w:p>
    <w:p w14:paraId="7E9B9D36" w14:textId="77777777" w:rsidR="0063085D" w:rsidRPr="00AD511B" w:rsidRDefault="0063085D" w:rsidP="0063085D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  <w:r w:rsidRPr="00AD511B">
        <w:rPr>
          <w:rFonts w:cs="Times New Roman"/>
          <w:u w:val="single"/>
        </w:rPr>
        <w:t>Oświadczamy, że:</w:t>
      </w:r>
    </w:p>
    <w:p w14:paraId="32EB1F52" w14:textId="77777777" w:rsidR="0063085D" w:rsidRPr="00AD511B" w:rsidRDefault="0063085D" w:rsidP="0063085D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</w:p>
    <w:p w14:paraId="011D6CA0" w14:textId="77777777" w:rsidR="0063085D" w:rsidRPr="00AD511B" w:rsidRDefault="0063085D" w:rsidP="0063085D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lang w:eastAsia="ar-SA" w:bidi="ar-SA"/>
        </w:rPr>
      </w:pPr>
      <w:r w:rsidRPr="00AD511B">
        <w:rPr>
          <w:rFonts w:cs="Times New Roman"/>
        </w:rPr>
        <w:t xml:space="preserve">1. Zobowiązuję/my się wykonać zamówienie </w:t>
      </w:r>
      <w:r w:rsidRPr="00AD511B">
        <w:rPr>
          <w:rFonts w:cs="Times New Roman"/>
          <w:lang w:eastAsia="ar-SA" w:bidi="ar-SA"/>
        </w:rPr>
        <w:t>od podpisania umowy do</w:t>
      </w:r>
      <w:r>
        <w:rPr>
          <w:rFonts w:cs="Times New Roman"/>
          <w:lang w:eastAsia="ar-SA" w:bidi="ar-SA"/>
        </w:rPr>
        <w:t xml:space="preserve"> dnia …………………</w:t>
      </w:r>
      <w:proofErr w:type="gramStart"/>
      <w:r>
        <w:rPr>
          <w:rFonts w:cs="Times New Roman"/>
          <w:lang w:eastAsia="ar-SA" w:bidi="ar-SA"/>
        </w:rPr>
        <w:t>…….</w:t>
      </w:r>
      <w:proofErr w:type="gramEnd"/>
      <w:r>
        <w:rPr>
          <w:rFonts w:cs="Times New Roman"/>
          <w:lang w:eastAsia="ar-SA" w:bidi="ar-SA"/>
        </w:rPr>
        <w:t>.</w:t>
      </w:r>
    </w:p>
    <w:p w14:paraId="60DCF5D0" w14:textId="77777777" w:rsidR="0063085D" w:rsidRPr="00AD511B" w:rsidRDefault="0063085D" w:rsidP="0063085D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</w:rPr>
      </w:pPr>
      <w:r w:rsidRPr="00AD511B">
        <w:rPr>
          <w:rFonts w:cs="Times New Roman"/>
          <w:lang w:eastAsia="ar-SA" w:bidi="ar-SA"/>
        </w:rPr>
        <w:t>2. A</w:t>
      </w:r>
      <w:r w:rsidRPr="00AD511B">
        <w:rPr>
          <w:rFonts w:cs="Times New Roman"/>
        </w:rPr>
        <w:t xml:space="preserve">kceptuję/my warunki płatności do 30 dni </w:t>
      </w:r>
      <w:r w:rsidRPr="00AD511B">
        <w:rPr>
          <w:rFonts w:cs="Times New Roman"/>
          <w:bCs/>
          <w:color w:val="000000"/>
          <w:shd w:val="clear" w:color="auto" w:fill="FFFFFF"/>
        </w:rPr>
        <w:t>od daty otrzymania przez Zamawiającego faktury,</w:t>
      </w:r>
      <w:r w:rsidRPr="00AD511B">
        <w:rPr>
          <w:rFonts w:cs="Times New Roman"/>
        </w:rPr>
        <w:t xml:space="preserve"> </w:t>
      </w:r>
    </w:p>
    <w:p w14:paraId="17CF158A" w14:textId="77777777" w:rsidR="0063085D" w:rsidRPr="00AD511B" w:rsidRDefault="0063085D" w:rsidP="0063085D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</w:rPr>
        <w:t>3.N</w:t>
      </w:r>
      <w:r w:rsidRPr="00AD511B">
        <w:rPr>
          <w:rFonts w:cs="Times New Roman"/>
          <w:bCs/>
          <w:color w:val="000000"/>
          <w:shd w:val="clear" w:color="auto" w:fill="FFFFFF"/>
        </w:rPr>
        <w:t xml:space="preserve">a wykonany przedmiot zamówienia udzielam gwarancji na okres ….... miesięcy, licząc od daty   </w:t>
      </w:r>
    </w:p>
    <w:p w14:paraId="7E7A206D" w14:textId="77777777" w:rsidR="0063085D" w:rsidRPr="00AD511B" w:rsidRDefault="0063085D" w:rsidP="0063085D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  <w:bCs/>
          <w:color w:val="000000"/>
          <w:shd w:val="clear" w:color="auto" w:fill="FFFFFF"/>
        </w:rPr>
        <w:t xml:space="preserve">   bezusterkowego odbioru końcowego robót,</w:t>
      </w:r>
    </w:p>
    <w:p w14:paraId="2E3AF8E0" w14:textId="77777777" w:rsidR="0063085D" w:rsidRPr="002463BE" w:rsidRDefault="0063085D" w:rsidP="0063085D">
      <w:pPr>
        <w:pStyle w:val="Lista"/>
        <w:tabs>
          <w:tab w:val="left" w:pos="345"/>
        </w:tabs>
        <w:autoSpaceDE w:val="0"/>
        <w:spacing w:after="0"/>
        <w:jc w:val="both"/>
        <w:rPr>
          <w:rFonts w:eastAsia="SimSun" w:cs="Times New Roman"/>
          <w:bCs/>
          <w:color w:val="000000"/>
        </w:rPr>
      </w:pPr>
      <w:r w:rsidRPr="00AD511B">
        <w:rPr>
          <w:rFonts w:cs="Times New Roman"/>
          <w:bCs/>
          <w:color w:val="000000"/>
          <w:shd w:val="clear" w:color="auto" w:fill="FFFFFF"/>
        </w:rPr>
        <w:t>4.Z</w:t>
      </w:r>
      <w:r w:rsidRPr="00AD511B">
        <w:rPr>
          <w:rFonts w:cs="Times New Roman"/>
          <w:bCs/>
        </w:rPr>
        <w:t xml:space="preserve">amówienie przyjmujemy do realizacji bez zastrzeżeń i wykonamy zakres prac </w:t>
      </w:r>
      <w:proofErr w:type="gramStart"/>
      <w:r w:rsidRPr="00AD511B">
        <w:rPr>
          <w:rFonts w:cs="Times New Roman"/>
          <w:bCs/>
        </w:rPr>
        <w:t>wynikający  z</w:t>
      </w:r>
      <w:proofErr w:type="gramEnd"/>
      <w:r w:rsidRPr="00AD511B">
        <w:rPr>
          <w:rFonts w:cs="Times New Roman"/>
          <w:bCs/>
        </w:rPr>
        <w:t xml:space="preserve"> dokumentacji projektowej i złożonej oferty zgodnie z zasadami wiedzy i sztuki budowlanej   za oferowaną cenę.</w:t>
      </w:r>
    </w:p>
    <w:p w14:paraId="276A65D8" w14:textId="77777777" w:rsidR="0063085D" w:rsidRPr="00AD511B" w:rsidRDefault="0063085D" w:rsidP="0063085D">
      <w:pPr>
        <w:spacing w:before="57" w:after="57" w:line="100" w:lineRule="atLeast"/>
      </w:pPr>
      <w:r w:rsidRPr="00AD511B">
        <w:t>Do oferty dołączono następujące dokumenty:</w:t>
      </w:r>
    </w:p>
    <w:p w14:paraId="37D1D959" w14:textId="77777777" w:rsidR="0063085D" w:rsidRPr="00AD511B" w:rsidRDefault="0063085D" w:rsidP="0063085D">
      <w:pPr>
        <w:spacing w:before="57" w:after="57" w:line="100" w:lineRule="atLeast"/>
      </w:pPr>
      <w:r>
        <w:t xml:space="preserve">Kosztorys </w:t>
      </w:r>
      <w:proofErr w:type="gramStart"/>
      <w:r>
        <w:t>ofertowy :</w:t>
      </w:r>
      <w:proofErr w:type="gramEnd"/>
    </w:p>
    <w:p w14:paraId="088C08EC" w14:textId="77777777" w:rsidR="0063085D" w:rsidRDefault="0063085D" w:rsidP="0063085D">
      <w:pPr>
        <w:spacing w:before="57" w:after="57" w:line="100" w:lineRule="atLeast"/>
        <w:jc w:val="both"/>
      </w:pPr>
    </w:p>
    <w:p w14:paraId="7F3EF430" w14:textId="77777777" w:rsidR="0063085D" w:rsidRDefault="0063085D" w:rsidP="0063085D">
      <w:pPr>
        <w:spacing w:before="57" w:after="57" w:line="100" w:lineRule="atLeast"/>
        <w:jc w:val="both"/>
      </w:pPr>
    </w:p>
    <w:p w14:paraId="2D2AC6F5" w14:textId="77777777" w:rsidR="0063085D" w:rsidRDefault="0063085D" w:rsidP="0063085D">
      <w:pPr>
        <w:spacing w:before="57" w:after="57" w:line="100" w:lineRule="atLeast"/>
        <w:jc w:val="both"/>
      </w:pPr>
    </w:p>
    <w:p w14:paraId="5D1F5FAC" w14:textId="77777777" w:rsidR="0063085D" w:rsidRDefault="0063085D" w:rsidP="0063085D">
      <w:pPr>
        <w:spacing w:before="57" w:after="57" w:line="100" w:lineRule="atLeast"/>
        <w:jc w:val="both"/>
      </w:pPr>
    </w:p>
    <w:p w14:paraId="17A62BF1" w14:textId="77777777" w:rsidR="0063085D" w:rsidRPr="00AD511B" w:rsidRDefault="0063085D" w:rsidP="0063085D">
      <w:pPr>
        <w:spacing w:before="57" w:after="57" w:line="100" w:lineRule="atLeast"/>
        <w:jc w:val="both"/>
        <w:rPr>
          <w:color w:val="000000"/>
        </w:rPr>
      </w:pPr>
      <w:r w:rsidRPr="00AD511B">
        <w:t xml:space="preserve">     .................................................                          </w:t>
      </w:r>
      <w:r>
        <w:t xml:space="preserve">              </w:t>
      </w:r>
      <w:r w:rsidRPr="00AD511B">
        <w:t xml:space="preserve">       .................................................</w:t>
      </w:r>
    </w:p>
    <w:p w14:paraId="5CF089F3" w14:textId="77777777" w:rsidR="0063085D" w:rsidRDefault="0063085D" w:rsidP="0063085D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  <w:r w:rsidRPr="00DB6168">
        <w:rPr>
          <w:color w:val="000000"/>
          <w:sz w:val="20"/>
          <w:szCs w:val="20"/>
        </w:rPr>
        <w:t xml:space="preserve">     (Miejscowość i data)</w:t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  <w:t xml:space="preserve">                </w:t>
      </w:r>
      <w:r>
        <w:rPr>
          <w:color w:val="000000"/>
          <w:sz w:val="20"/>
          <w:szCs w:val="20"/>
        </w:rPr>
        <w:t xml:space="preserve">            </w:t>
      </w:r>
      <w:r w:rsidRPr="00DB6168">
        <w:rPr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 xml:space="preserve">       </w:t>
      </w:r>
      <w:r w:rsidRPr="00DB6168">
        <w:rPr>
          <w:color w:val="000000"/>
          <w:sz w:val="20"/>
          <w:szCs w:val="20"/>
        </w:rPr>
        <w:t xml:space="preserve">   </w:t>
      </w:r>
      <w:proofErr w:type="gramStart"/>
      <w:r w:rsidRPr="00DB6168">
        <w:rPr>
          <w:color w:val="000000"/>
          <w:sz w:val="20"/>
          <w:szCs w:val="20"/>
        </w:rPr>
        <w:t xml:space="preserve">   (</w:t>
      </w:r>
      <w:proofErr w:type="gramEnd"/>
      <w:r w:rsidRPr="00DB6168">
        <w:rPr>
          <w:color w:val="000000"/>
          <w:sz w:val="20"/>
          <w:szCs w:val="20"/>
        </w:rPr>
        <w:t>Podpis i pieczęć osoby/osób uprawnionyc</w:t>
      </w:r>
      <w:r>
        <w:rPr>
          <w:color w:val="000000"/>
          <w:sz w:val="20"/>
          <w:szCs w:val="20"/>
        </w:rPr>
        <w:t>h</w:t>
      </w:r>
    </w:p>
    <w:p w14:paraId="12E92179" w14:textId="77777777" w:rsidR="0063085D" w:rsidRDefault="0063085D" w:rsidP="0063085D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</w:p>
    <w:p w14:paraId="14B5CB8B" w14:textId="77777777" w:rsidR="0063085D" w:rsidRDefault="0063085D" w:rsidP="0063085D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</w:p>
    <w:p w14:paraId="1D4E49E5" w14:textId="77777777" w:rsidR="0063085D" w:rsidRDefault="0063085D" w:rsidP="0063085D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</w:p>
    <w:p w14:paraId="5F75AB15" w14:textId="77777777" w:rsidR="0063085D" w:rsidRDefault="0063085D" w:rsidP="0063085D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</w:p>
    <w:p w14:paraId="40313D1D" w14:textId="77777777" w:rsidR="0063085D" w:rsidRDefault="0063085D" w:rsidP="0063085D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</w:p>
    <w:p w14:paraId="3C025E5F" w14:textId="77777777" w:rsidR="0063085D" w:rsidRDefault="0063085D" w:rsidP="0063085D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</w:p>
    <w:p w14:paraId="0A3739FE" w14:textId="5BF3B0DC" w:rsidR="00990041" w:rsidRPr="0063085D" w:rsidRDefault="00990041" w:rsidP="0063085D"/>
    <w:sectPr w:rsidR="00990041" w:rsidRPr="0063085D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BBF95E" w14:textId="77777777" w:rsidR="00F60E93" w:rsidRDefault="00F60E93" w:rsidP="00816C8C">
      <w:pPr>
        <w:spacing w:after="0" w:line="240" w:lineRule="auto"/>
      </w:pPr>
      <w:r>
        <w:separator/>
      </w:r>
    </w:p>
  </w:endnote>
  <w:endnote w:type="continuationSeparator" w:id="0">
    <w:p w14:paraId="55608EF3" w14:textId="77777777" w:rsidR="00F60E93" w:rsidRDefault="00F60E93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E4BDD" w14:textId="77777777" w:rsidR="00F60E93" w:rsidRDefault="00F60E93" w:rsidP="00816C8C">
      <w:pPr>
        <w:spacing w:after="0" w:line="240" w:lineRule="auto"/>
      </w:pPr>
      <w:r>
        <w:separator/>
      </w:r>
    </w:p>
  </w:footnote>
  <w:footnote w:type="continuationSeparator" w:id="0">
    <w:p w14:paraId="11EC51D5" w14:textId="77777777" w:rsidR="00F60E93" w:rsidRDefault="00F60E93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1" w15:restartNumberingAfterBreak="0">
    <w:nsid w:val="00000002"/>
    <w:multiLevelType w:val="multilevel"/>
    <w:tmpl w:val="F66651A8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multilevel"/>
    <w:tmpl w:val="0000000B"/>
    <w:name w:val="WW8Num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" w15:restartNumberingAfterBreak="0">
    <w:nsid w:val="010F3A16"/>
    <w:multiLevelType w:val="hybridMultilevel"/>
    <w:tmpl w:val="4748F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195883"/>
    <w:multiLevelType w:val="hybridMultilevel"/>
    <w:tmpl w:val="C7663F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7364849"/>
    <w:multiLevelType w:val="hybridMultilevel"/>
    <w:tmpl w:val="50BCB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E857FD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BD7ECE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533D0"/>
    <w:multiLevelType w:val="hybridMultilevel"/>
    <w:tmpl w:val="659C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FA6595"/>
    <w:multiLevelType w:val="hybridMultilevel"/>
    <w:tmpl w:val="31584B90"/>
    <w:lvl w:ilvl="0" w:tplc="445E5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4" w15:restartNumberingAfterBreak="0">
    <w:nsid w:val="388B7912"/>
    <w:multiLevelType w:val="hybridMultilevel"/>
    <w:tmpl w:val="9AA63F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732384"/>
    <w:multiLevelType w:val="hybridMultilevel"/>
    <w:tmpl w:val="046E67D6"/>
    <w:lvl w:ilvl="0" w:tplc="237EF224">
      <w:start w:val="1"/>
      <w:numFmt w:val="decimal"/>
      <w:lvlText w:val="%1."/>
      <w:lvlJc w:val="left"/>
      <w:pPr>
        <w:ind w:left="720" w:hanging="360"/>
      </w:pPr>
      <w:rPr>
        <w:rFonts w:cstheme="majorBidi" w:hint="default"/>
        <w:b w:val="0"/>
        <w:color w:val="365F91" w:themeColor="accent1" w:themeShade="BF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A433E"/>
    <w:multiLevelType w:val="hybridMultilevel"/>
    <w:tmpl w:val="B2667C16"/>
    <w:lvl w:ilvl="0" w:tplc="9E186F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85B6D4E"/>
    <w:multiLevelType w:val="hybridMultilevel"/>
    <w:tmpl w:val="38B6068A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A75A6"/>
    <w:multiLevelType w:val="hybridMultilevel"/>
    <w:tmpl w:val="8E608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91314B"/>
    <w:multiLevelType w:val="hybridMultilevel"/>
    <w:tmpl w:val="954E3FB2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59B1F4F"/>
    <w:multiLevelType w:val="hybridMultilevel"/>
    <w:tmpl w:val="D2522788"/>
    <w:lvl w:ilvl="0" w:tplc="A282BD8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9766DD8"/>
    <w:multiLevelType w:val="hybridMultilevel"/>
    <w:tmpl w:val="E6FE6622"/>
    <w:lvl w:ilvl="0" w:tplc="AC9EA5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8"/>
  </w:num>
  <w:num w:numId="4">
    <w:abstractNumId w:val="21"/>
  </w:num>
  <w:num w:numId="5">
    <w:abstractNumId w:val="1"/>
  </w:num>
  <w:num w:numId="6">
    <w:abstractNumId w:val="3"/>
  </w:num>
  <w:num w:numId="7">
    <w:abstractNumId w:val="14"/>
  </w:num>
  <w:num w:numId="8">
    <w:abstractNumId w:val="8"/>
  </w:num>
  <w:num w:numId="9">
    <w:abstractNumId w:val="16"/>
  </w:num>
  <w:num w:numId="10">
    <w:abstractNumId w:val="9"/>
  </w:num>
  <w:num w:numId="11">
    <w:abstractNumId w:val="6"/>
  </w:num>
  <w:num w:numId="12">
    <w:abstractNumId w:val="20"/>
  </w:num>
  <w:num w:numId="13">
    <w:abstractNumId w:val="17"/>
  </w:num>
  <w:num w:numId="14">
    <w:abstractNumId w:val="7"/>
  </w:num>
  <w:num w:numId="15">
    <w:abstractNumId w:val="5"/>
  </w:num>
  <w:num w:numId="16">
    <w:abstractNumId w:val="19"/>
  </w:num>
  <w:num w:numId="17">
    <w:abstractNumId w:val="12"/>
  </w:num>
  <w:num w:numId="18">
    <w:abstractNumId w:val="10"/>
  </w:num>
  <w:num w:numId="19">
    <w:abstractNumId w:val="0"/>
  </w:num>
  <w:num w:numId="20">
    <w:abstractNumId w:val="2"/>
  </w:num>
  <w:num w:numId="21">
    <w:abstractNumId w:val="4"/>
  </w:num>
  <w:num w:numId="22">
    <w:abstractNumId w:val="2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00410"/>
    <w:rsid w:val="00003CF7"/>
    <w:rsid w:val="00005F94"/>
    <w:rsid w:val="000139A4"/>
    <w:rsid w:val="000164DB"/>
    <w:rsid w:val="0002216D"/>
    <w:rsid w:val="0002386E"/>
    <w:rsid w:val="000238AD"/>
    <w:rsid w:val="00053135"/>
    <w:rsid w:val="00053AEC"/>
    <w:rsid w:val="00062F8B"/>
    <w:rsid w:val="000633FC"/>
    <w:rsid w:val="00080A5C"/>
    <w:rsid w:val="00085761"/>
    <w:rsid w:val="00092142"/>
    <w:rsid w:val="000A3E59"/>
    <w:rsid w:val="000B5357"/>
    <w:rsid w:val="000C6629"/>
    <w:rsid w:val="000D5754"/>
    <w:rsid w:val="000D7F5A"/>
    <w:rsid w:val="000F1E02"/>
    <w:rsid w:val="000F34CA"/>
    <w:rsid w:val="000F56F4"/>
    <w:rsid w:val="000F5854"/>
    <w:rsid w:val="00106847"/>
    <w:rsid w:val="001210B9"/>
    <w:rsid w:val="0013377A"/>
    <w:rsid w:val="001363D5"/>
    <w:rsid w:val="00140E0F"/>
    <w:rsid w:val="00141402"/>
    <w:rsid w:val="00142E16"/>
    <w:rsid w:val="001555B3"/>
    <w:rsid w:val="0015590C"/>
    <w:rsid w:val="00156032"/>
    <w:rsid w:val="00157333"/>
    <w:rsid w:val="00157CF8"/>
    <w:rsid w:val="001609E4"/>
    <w:rsid w:val="001629F1"/>
    <w:rsid w:val="00167BAE"/>
    <w:rsid w:val="00171E0E"/>
    <w:rsid w:val="00177E66"/>
    <w:rsid w:val="00183BB9"/>
    <w:rsid w:val="00184127"/>
    <w:rsid w:val="001849D1"/>
    <w:rsid w:val="00184B90"/>
    <w:rsid w:val="0019300A"/>
    <w:rsid w:val="001974B5"/>
    <w:rsid w:val="001A1814"/>
    <w:rsid w:val="001A1A25"/>
    <w:rsid w:val="001A2D1C"/>
    <w:rsid w:val="001A3C7F"/>
    <w:rsid w:val="001A4CD1"/>
    <w:rsid w:val="001A79A3"/>
    <w:rsid w:val="001B2400"/>
    <w:rsid w:val="001B32AB"/>
    <w:rsid w:val="001B7CD3"/>
    <w:rsid w:val="001C00FC"/>
    <w:rsid w:val="001C2911"/>
    <w:rsid w:val="001C47CC"/>
    <w:rsid w:val="001C64E1"/>
    <w:rsid w:val="001C66D6"/>
    <w:rsid w:val="001D369F"/>
    <w:rsid w:val="001E14D1"/>
    <w:rsid w:val="001E26C7"/>
    <w:rsid w:val="001E2FAA"/>
    <w:rsid w:val="001E5FA2"/>
    <w:rsid w:val="001E73E8"/>
    <w:rsid w:val="002027A5"/>
    <w:rsid w:val="00204C2E"/>
    <w:rsid w:val="00206B73"/>
    <w:rsid w:val="00213BD1"/>
    <w:rsid w:val="002172B6"/>
    <w:rsid w:val="00217AEC"/>
    <w:rsid w:val="00217CA2"/>
    <w:rsid w:val="0022528C"/>
    <w:rsid w:val="00225613"/>
    <w:rsid w:val="00227640"/>
    <w:rsid w:val="00236D7A"/>
    <w:rsid w:val="00246B91"/>
    <w:rsid w:val="002538E2"/>
    <w:rsid w:val="00287E93"/>
    <w:rsid w:val="00291279"/>
    <w:rsid w:val="002A0283"/>
    <w:rsid w:val="002A4008"/>
    <w:rsid w:val="002A4911"/>
    <w:rsid w:val="002A69ED"/>
    <w:rsid w:val="002B1A6E"/>
    <w:rsid w:val="002D133E"/>
    <w:rsid w:val="002D52C1"/>
    <w:rsid w:val="002D56A9"/>
    <w:rsid w:val="002E0545"/>
    <w:rsid w:val="003123A0"/>
    <w:rsid w:val="00314D27"/>
    <w:rsid w:val="003214B4"/>
    <w:rsid w:val="00330EE8"/>
    <w:rsid w:val="003427CA"/>
    <w:rsid w:val="0035279D"/>
    <w:rsid w:val="00357FD7"/>
    <w:rsid w:val="00360F44"/>
    <w:rsid w:val="003625A7"/>
    <w:rsid w:val="003931E6"/>
    <w:rsid w:val="003940BD"/>
    <w:rsid w:val="0039547D"/>
    <w:rsid w:val="003A39C5"/>
    <w:rsid w:val="003A3D32"/>
    <w:rsid w:val="003B7B56"/>
    <w:rsid w:val="003C6C6C"/>
    <w:rsid w:val="003C6C98"/>
    <w:rsid w:val="003D2481"/>
    <w:rsid w:val="003D5BE1"/>
    <w:rsid w:val="003E047A"/>
    <w:rsid w:val="003E0971"/>
    <w:rsid w:val="003E4358"/>
    <w:rsid w:val="003E5CE7"/>
    <w:rsid w:val="003F1090"/>
    <w:rsid w:val="003F54F9"/>
    <w:rsid w:val="003F5974"/>
    <w:rsid w:val="00403C6F"/>
    <w:rsid w:val="00406A41"/>
    <w:rsid w:val="00407B1B"/>
    <w:rsid w:val="00417871"/>
    <w:rsid w:val="0042488F"/>
    <w:rsid w:val="004349BF"/>
    <w:rsid w:val="00434C37"/>
    <w:rsid w:val="004375AE"/>
    <w:rsid w:val="00437C21"/>
    <w:rsid w:val="00453EA0"/>
    <w:rsid w:val="0045627F"/>
    <w:rsid w:val="00457924"/>
    <w:rsid w:val="0046122C"/>
    <w:rsid w:val="00463661"/>
    <w:rsid w:val="004757C7"/>
    <w:rsid w:val="00477D6C"/>
    <w:rsid w:val="004800B4"/>
    <w:rsid w:val="00480267"/>
    <w:rsid w:val="00481477"/>
    <w:rsid w:val="004876F2"/>
    <w:rsid w:val="00496125"/>
    <w:rsid w:val="00497CBA"/>
    <w:rsid w:val="004A52D6"/>
    <w:rsid w:val="004A7F1A"/>
    <w:rsid w:val="004B046D"/>
    <w:rsid w:val="004B1A95"/>
    <w:rsid w:val="004B647F"/>
    <w:rsid w:val="004C115E"/>
    <w:rsid w:val="004C3FF9"/>
    <w:rsid w:val="004C525E"/>
    <w:rsid w:val="004C54B4"/>
    <w:rsid w:val="004F47CC"/>
    <w:rsid w:val="004F5B7C"/>
    <w:rsid w:val="004F77CF"/>
    <w:rsid w:val="005109E9"/>
    <w:rsid w:val="0051505C"/>
    <w:rsid w:val="0051787A"/>
    <w:rsid w:val="00530B6D"/>
    <w:rsid w:val="00557F4D"/>
    <w:rsid w:val="00562A95"/>
    <w:rsid w:val="005653F6"/>
    <w:rsid w:val="00567BBA"/>
    <w:rsid w:val="005722EF"/>
    <w:rsid w:val="0057270B"/>
    <w:rsid w:val="00577A95"/>
    <w:rsid w:val="00582399"/>
    <w:rsid w:val="00586C0F"/>
    <w:rsid w:val="00594981"/>
    <w:rsid w:val="005A3998"/>
    <w:rsid w:val="005A7F2C"/>
    <w:rsid w:val="005B3A10"/>
    <w:rsid w:val="005B42DA"/>
    <w:rsid w:val="005C4076"/>
    <w:rsid w:val="005D3F70"/>
    <w:rsid w:val="005E5849"/>
    <w:rsid w:val="005F19DB"/>
    <w:rsid w:val="0060015E"/>
    <w:rsid w:val="006036E1"/>
    <w:rsid w:val="00614230"/>
    <w:rsid w:val="0061472F"/>
    <w:rsid w:val="00614F1D"/>
    <w:rsid w:val="00615B10"/>
    <w:rsid w:val="0062590B"/>
    <w:rsid w:val="0063085D"/>
    <w:rsid w:val="006431C1"/>
    <w:rsid w:val="00643F33"/>
    <w:rsid w:val="00646D97"/>
    <w:rsid w:val="0065280D"/>
    <w:rsid w:val="00652F9E"/>
    <w:rsid w:val="00664531"/>
    <w:rsid w:val="00667DCB"/>
    <w:rsid w:val="006701FA"/>
    <w:rsid w:val="0067178C"/>
    <w:rsid w:val="00671EE8"/>
    <w:rsid w:val="006807D3"/>
    <w:rsid w:val="0068297D"/>
    <w:rsid w:val="0069788A"/>
    <w:rsid w:val="006A2484"/>
    <w:rsid w:val="006C17A8"/>
    <w:rsid w:val="006D1196"/>
    <w:rsid w:val="006D223D"/>
    <w:rsid w:val="006D6650"/>
    <w:rsid w:val="00700E81"/>
    <w:rsid w:val="007140D7"/>
    <w:rsid w:val="00722B12"/>
    <w:rsid w:val="00743D00"/>
    <w:rsid w:val="00746AEA"/>
    <w:rsid w:val="0074750C"/>
    <w:rsid w:val="00760EB6"/>
    <w:rsid w:val="00771E69"/>
    <w:rsid w:val="007756A2"/>
    <w:rsid w:val="00776EE4"/>
    <w:rsid w:val="00787200"/>
    <w:rsid w:val="00787FA5"/>
    <w:rsid w:val="007A3410"/>
    <w:rsid w:val="007A36D7"/>
    <w:rsid w:val="007A3970"/>
    <w:rsid w:val="007B1216"/>
    <w:rsid w:val="007B153E"/>
    <w:rsid w:val="007B18EC"/>
    <w:rsid w:val="007B41BF"/>
    <w:rsid w:val="007B5402"/>
    <w:rsid w:val="007B6A62"/>
    <w:rsid w:val="007B6AE3"/>
    <w:rsid w:val="007C67D1"/>
    <w:rsid w:val="007D717D"/>
    <w:rsid w:val="007E7DDC"/>
    <w:rsid w:val="007F1931"/>
    <w:rsid w:val="007F5748"/>
    <w:rsid w:val="008113C6"/>
    <w:rsid w:val="00815006"/>
    <w:rsid w:val="0081570E"/>
    <w:rsid w:val="00816C8C"/>
    <w:rsid w:val="0082200C"/>
    <w:rsid w:val="00824587"/>
    <w:rsid w:val="00842D73"/>
    <w:rsid w:val="0085696F"/>
    <w:rsid w:val="0086415C"/>
    <w:rsid w:val="00865DF3"/>
    <w:rsid w:val="008711F2"/>
    <w:rsid w:val="00871BF3"/>
    <w:rsid w:val="00872070"/>
    <w:rsid w:val="0088305B"/>
    <w:rsid w:val="008913CD"/>
    <w:rsid w:val="00892491"/>
    <w:rsid w:val="0089691C"/>
    <w:rsid w:val="008B0F39"/>
    <w:rsid w:val="008B1A44"/>
    <w:rsid w:val="008B3DEF"/>
    <w:rsid w:val="008C1A45"/>
    <w:rsid w:val="008C31F3"/>
    <w:rsid w:val="008D0025"/>
    <w:rsid w:val="008D510A"/>
    <w:rsid w:val="008D793A"/>
    <w:rsid w:val="008E12B3"/>
    <w:rsid w:val="008E4530"/>
    <w:rsid w:val="008E4924"/>
    <w:rsid w:val="008F02B2"/>
    <w:rsid w:val="00913024"/>
    <w:rsid w:val="00913FE8"/>
    <w:rsid w:val="00914FCB"/>
    <w:rsid w:val="0091617A"/>
    <w:rsid w:val="00920590"/>
    <w:rsid w:val="00924A09"/>
    <w:rsid w:val="00930209"/>
    <w:rsid w:val="00941DA9"/>
    <w:rsid w:val="00950D06"/>
    <w:rsid w:val="00950D2B"/>
    <w:rsid w:val="0095135D"/>
    <w:rsid w:val="0095145B"/>
    <w:rsid w:val="00951A68"/>
    <w:rsid w:val="00955D18"/>
    <w:rsid w:val="00956EBF"/>
    <w:rsid w:val="009630F5"/>
    <w:rsid w:val="009644BF"/>
    <w:rsid w:val="00964DB8"/>
    <w:rsid w:val="00967E09"/>
    <w:rsid w:val="00990041"/>
    <w:rsid w:val="009A4A33"/>
    <w:rsid w:val="009B24A3"/>
    <w:rsid w:val="009D236E"/>
    <w:rsid w:val="009D7FAC"/>
    <w:rsid w:val="009F1DBB"/>
    <w:rsid w:val="00A04760"/>
    <w:rsid w:val="00A1084D"/>
    <w:rsid w:val="00A16284"/>
    <w:rsid w:val="00A17216"/>
    <w:rsid w:val="00A26BB9"/>
    <w:rsid w:val="00A27168"/>
    <w:rsid w:val="00A309ED"/>
    <w:rsid w:val="00A325FA"/>
    <w:rsid w:val="00A352F5"/>
    <w:rsid w:val="00A45E2A"/>
    <w:rsid w:val="00A558A7"/>
    <w:rsid w:val="00A605A5"/>
    <w:rsid w:val="00A6136A"/>
    <w:rsid w:val="00A644D7"/>
    <w:rsid w:val="00A751F5"/>
    <w:rsid w:val="00A76AB2"/>
    <w:rsid w:val="00A8538A"/>
    <w:rsid w:val="00A917E4"/>
    <w:rsid w:val="00AA1D69"/>
    <w:rsid w:val="00AB17CD"/>
    <w:rsid w:val="00AC1AD5"/>
    <w:rsid w:val="00AC2C92"/>
    <w:rsid w:val="00AE2CF4"/>
    <w:rsid w:val="00AE5865"/>
    <w:rsid w:val="00AF18F4"/>
    <w:rsid w:val="00B01E4F"/>
    <w:rsid w:val="00B23FA9"/>
    <w:rsid w:val="00B25A51"/>
    <w:rsid w:val="00B3215F"/>
    <w:rsid w:val="00B32AC3"/>
    <w:rsid w:val="00B32E37"/>
    <w:rsid w:val="00B414B4"/>
    <w:rsid w:val="00B4188E"/>
    <w:rsid w:val="00B42458"/>
    <w:rsid w:val="00B453E7"/>
    <w:rsid w:val="00B52014"/>
    <w:rsid w:val="00B54E0F"/>
    <w:rsid w:val="00B56B22"/>
    <w:rsid w:val="00B6380A"/>
    <w:rsid w:val="00B706FC"/>
    <w:rsid w:val="00B73583"/>
    <w:rsid w:val="00B74933"/>
    <w:rsid w:val="00B75781"/>
    <w:rsid w:val="00B81958"/>
    <w:rsid w:val="00B81C8A"/>
    <w:rsid w:val="00B865AA"/>
    <w:rsid w:val="00B9149F"/>
    <w:rsid w:val="00B968AE"/>
    <w:rsid w:val="00BA1344"/>
    <w:rsid w:val="00BA58BB"/>
    <w:rsid w:val="00BB1F48"/>
    <w:rsid w:val="00BB4BF4"/>
    <w:rsid w:val="00BB4FEA"/>
    <w:rsid w:val="00BC35AA"/>
    <w:rsid w:val="00BC4C38"/>
    <w:rsid w:val="00BC7545"/>
    <w:rsid w:val="00BE02D0"/>
    <w:rsid w:val="00BE1F17"/>
    <w:rsid w:val="00BE73F4"/>
    <w:rsid w:val="00BF2E52"/>
    <w:rsid w:val="00BF6B27"/>
    <w:rsid w:val="00C0058B"/>
    <w:rsid w:val="00C069A4"/>
    <w:rsid w:val="00C104F7"/>
    <w:rsid w:val="00C1377E"/>
    <w:rsid w:val="00C14E76"/>
    <w:rsid w:val="00C220BE"/>
    <w:rsid w:val="00C250EF"/>
    <w:rsid w:val="00C25CA9"/>
    <w:rsid w:val="00C27A0E"/>
    <w:rsid w:val="00C35F30"/>
    <w:rsid w:val="00C36E8D"/>
    <w:rsid w:val="00C47AB6"/>
    <w:rsid w:val="00C51782"/>
    <w:rsid w:val="00C529C4"/>
    <w:rsid w:val="00C5330B"/>
    <w:rsid w:val="00C549FD"/>
    <w:rsid w:val="00C56871"/>
    <w:rsid w:val="00C57347"/>
    <w:rsid w:val="00C60DC8"/>
    <w:rsid w:val="00C616A4"/>
    <w:rsid w:val="00C7551D"/>
    <w:rsid w:val="00C86315"/>
    <w:rsid w:val="00C873BF"/>
    <w:rsid w:val="00C92545"/>
    <w:rsid w:val="00C940B6"/>
    <w:rsid w:val="00C97A18"/>
    <w:rsid w:val="00CA0ABC"/>
    <w:rsid w:val="00CA3D1C"/>
    <w:rsid w:val="00CB0E9C"/>
    <w:rsid w:val="00CB2D40"/>
    <w:rsid w:val="00CB7ED8"/>
    <w:rsid w:val="00CC3D62"/>
    <w:rsid w:val="00CC4856"/>
    <w:rsid w:val="00CC512F"/>
    <w:rsid w:val="00CC5899"/>
    <w:rsid w:val="00CD232F"/>
    <w:rsid w:val="00CD7986"/>
    <w:rsid w:val="00CE080C"/>
    <w:rsid w:val="00CE2C28"/>
    <w:rsid w:val="00CF16C1"/>
    <w:rsid w:val="00CF61F5"/>
    <w:rsid w:val="00D0157B"/>
    <w:rsid w:val="00D06CF2"/>
    <w:rsid w:val="00D12493"/>
    <w:rsid w:val="00D25D6A"/>
    <w:rsid w:val="00D2628E"/>
    <w:rsid w:val="00D26DBD"/>
    <w:rsid w:val="00D31E58"/>
    <w:rsid w:val="00D34CB6"/>
    <w:rsid w:val="00D37C31"/>
    <w:rsid w:val="00D5178D"/>
    <w:rsid w:val="00D52BC9"/>
    <w:rsid w:val="00D54388"/>
    <w:rsid w:val="00D54C2F"/>
    <w:rsid w:val="00D563ED"/>
    <w:rsid w:val="00D61F97"/>
    <w:rsid w:val="00D64234"/>
    <w:rsid w:val="00D86076"/>
    <w:rsid w:val="00D92097"/>
    <w:rsid w:val="00D93670"/>
    <w:rsid w:val="00DA2FCB"/>
    <w:rsid w:val="00DA3A68"/>
    <w:rsid w:val="00DB1C40"/>
    <w:rsid w:val="00DD27AF"/>
    <w:rsid w:val="00DD55DF"/>
    <w:rsid w:val="00DE2BB9"/>
    <w:rsid w:val="00DE71FE"/>
    <w:rsid w:val="00DF37FB"/>
    <w:rsid w:val="00DF6014"/>
    <w:rsid w:val="00E16044"/>
    <w:rsid w:val="00E46147"/>
    <w:rsid w:val="00E47392"/>
    <w:rsid w:val="00E50A8F"/>
    <w:rsid w:val="00E57280"/>
    <w:rsid w:val="00E611C8"/>
    <w:rsid w:val="00E66B1D"/>
    <w:rsid w:val="00E7603D"/>
    <w:rsid w:val="00E776BF"/>
    <w:rsid w:val="00E94EAF"/>
    <w:rsid w:val="00EA243A"/>
    <w:rsid w:val="00EA332D"/>
    <w:rsid w:val="00EB0E1F"/>
    <w:rsid w:val="00EC1B00"/>
    <w:rsid w:val="00EC2211"/>
    <w:rsid w:val="00EC4F7B"/>
    <w:rsid w:val="00EC5100"/>
    <w:rsid w:val="00ED05E0"/>
    <w:rsid w:val="00ED165F"/>
    <w:rsid w:val="00ED4762"/>
    <w:rsid w:val="00EF2A8E"/>
    <w:rsid w:val="00EF2D94"/>
    <w:rsid w:val="00EF5047"/>
    <w:rsid w:val="00F0236D"/>
    <w:rsid w:val="00F324AA"/>
    <w:rsid w:val="00F3421A"/>
    <w:rsid w:val="00F50D9F"/>
    <w:rsid w:val="00F53DB3"/>
    <w:rsid w:val="00F5443F"/>
    <w:rsid w:val="00F549C4"/>
    <w:rsid w:val="00F54F92"/>
    <w:rsid w:val="00F60E93"/>
    <w:rsid w:val="00F640D5"/>
    <w:rsid w:val="00F731FC"/>
    <w:rsid w:val="00F82F9B"/>
    <w:rsid w:val="00F83FDC"/>
    <w:rsid w:val="00F87A8F"/>
    <w:rsid w:val="00F91326"/>
    <w:rsid w:val="00FA242B"/>
    <w:rsid w:val="00FA5C88"/>
    <w:rsid w:val="00FB1050"/>
    <w:rsid w:val="00FB505D"/>
    <w:rsid w:val="00FB78D1"/>
    <w:rsid w:val="00FC1D79"/>
    <w:rsid w:val="00FC70DE"/>
    <w:rsid w:val="00FF0A75"/>
    <w:rsid w:val="00FF3C87"/>
    <w:rsid w:val="00FF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C39A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14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B3D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47AB6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C47AB6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C47AB6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  <w:style w:type="character" w:customStyle="1" w:styleId="ng-binding">
    <w:name w:val="ng-binding"/>
    <w:rsid w:val="00C47AB6"/>
  </w:style>
  <w:style w:type="paragraph" w:styleId="Lista">
    <w:name w:val="List"/>
    <w:basedOn w:val="Tekstpodstawowy"/>
    <w:rsid w:val="008D510A"/>
    <w:rPr>
      <w:rFonts w:eastAsia="Arial Unicode MS"/>
    </w:rPr>
  </w:style>
  <w:style w:type="paragraph" w:customStyle="1" w:styleId="Bezodstpw1">
    <w:name w:val="Bez odstępów1"/>
    <w:rsid w:val="008D510A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nakiprzypiswdolnych">
    <w:name w:val="Znaki przypisów dolnych"/>
    <w:rsid w:val="008D510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8B3D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02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020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0209"/>
    <w:rPr>
      <w:vertAlign w:val="superscript"/>
    </w:rPr>
  </w:style>
  <w:style w:type="paragraph" w:styleId="Podtytu">
    <w:name w:val="Subtitle"/>
    <w:basedOn w:val="Normalny"/>
    <w:next w:val="Tekstpodstawowy"/>
    <w:link w:val="PodtytuZnak"/>
    <w:qFormat/>
    <w:rsid w:val="005F19DB"/>
    <w:pPr>
      <w:suppressAutoHyphens/>
      <w:spacing w:after="0" w:line="240" w:lineRule="auto"/>
      <w:ind w:left="426" w:right="-630"/>
      <w:jc w:val="center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customStyle="1" w:styleId="PodtytuZnak">
    <w:name w:val="Podtytuł Znak"/>
    <w:basedOn w:val="Domylnaczcionkaakapitu"/>
    <w:link w:val="Podtytu"/>
    <w:rsid w:val="005F19D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147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3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5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9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2</cp:revision>
  <cp:lastPrinted>2020-07-27T09:25:00Z</cp:lastPrinted>
  <dcterms:created xsi:type="dcterms:W3CDTF">2020-07-27T09:45:00Z</dcterms:created>
  <dcterms:modified xsi:type="dcterms:W3CDTF">2020-07-27T09:45:00Z</dcterms:modified>
</cp:coreProperties>
</file>