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752" w:rsidRDefault="005C37A7" w:rsidP="002D5D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UMOWA NR </w:t>
      </w:r>
      <w:proofErr w:type="gramStart"/>
      <w:r w:rsidR="00881740">
        <w:rPr>
          <w:rFonts w:ascii="Arial" w:hAnsi="Arial" w:cs="Arial"/>
          <w:b/>
          <w:sz w:val="22"/>
          <w:szCs w:val="22"/>
        </w:rPr>
        <w:t>RIPiOŚ.272</w:t>
      </w:r>
      <w:r w:rsidR="00A601FD">
        <w:rPr>
          <w:rFonts w:ascii="Arial" w:hAnsi="Arial" w:cs="Arial"/>
          <w:b/>
          <w:sz w:val="22"/>
          <w:szCs w:val="22"/>
        </w:rPr>
        <w:t>….</w:t>
      </w:r>
      <w:proofErr w:type="gramEnd"/>
      <w:r w:rsidR="00A601FD">
        <w:rPr>
          <w:rFonts w:ascii="Arial" w:hAnsi="Arial" w:cs="Arial"/>
          <w:b/>
          <w:sz w:val="22"/>
          <w:szCs w:val="22"/>
        </w:rPr>
        <w:t>2018  WZÓR</w:t>
      </w:r>
    </w:p>
    <w:p w:rsidR="00384C41" w:rsidRDefault="005C37A7" w:rsidP="005C37A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:rsidR="005C37A7" w:rsidRDefault="005C37A7" w:rsidP="005C37A7">
      <w:pPr>
        <w:jc w:val="center"/>
        <w:rPr>
          <w:rFonts w:ascii="Arial" w:hAnsi="Arial" w:cs="Arial"/>
          <w:b/>
          <w:sz w:val="22"/>
          <w:szCs w:val="22"/>
        </w:rPr>
      </w:pPr>
    </w:p>
    <w:p w:rsidR="00D3410E" w:rsidRDefault="00D3410E" w:rsidP="00D3410E">
      <w:pPr>
        <w:pStyle w:val="Bezodstpw"/>
        <w:jc w:val="both"/>
        <w:rPr>
          <w:rFonts w:ascii="Arial" w:hAnsi="Arial" w:cs="Arial"/>
          <w:sz w:val="22"/>
          <w:szCs w:val="22"/>
        </w:rPr>
      </w:pPr>
      <w:r w:rsidRPr="00672F71">
        <w:rPr>
          <w:rFonts w:ascii="Arial" w:eastAsia="Times New Roman" w:hAnsi="Arial" w:cs="Arial"/>
          <w:iCs/>
          <w:sz w:val="22"/>
          <w:szCs w:val="22"/>
          <w:lang w:eastAsia="ar-SA" w:bidi="ar-SA"/>
        </w:rPr>
        <w:t xml:space="preserve">zawarta w dniu </w:t>
      </w:r>
      <w:r w:rsidR="00A601FD">
        <w:rPr>
          <w:rFonts w:ascii="Arial" w:eastAsia="Times New Roman" w:hAnsi="Arial" w:cs="Arial"/>
          <w:iCs/>
          <w:sz w:val="22"/>
          <w:szCs w:val="22"/>
          <w:lang w:eastAsia="ar-SA" w:bidi="ar-SA"/>
        </w:rPr>
        <w:t>…………………</w:t>
      </w:r>
      <w:r w:rsidRPr="00672F71">
        <w:rPr>
          <w:rFonts w:ascii="Arial" w:eastAsia="Times New Roman" w:hAnsi="Arial" w:cs="Arial"/>
          <w:iCs/>
          <w:sz w:val="22"/>
          <w:szCs w:val="22"/>
          <w:lang w:eastAsia="ar-SA" w:bidi="ar-SA"/>
        </w:rPr>
        <w:t xml:space="preserve"> </w:t>
      </w:r>
      <w:r w:rsidRPr="00672F71">
        <w:rPr>
          <w:rFonts w:ascii="Arial" w:eastAsia="Times New Roman" w:hAnsi="Arial" w:cs="Arial"/>
          <w:b/>
          <w:iCs/>
          <w:sz w:val="22"/>
          <w:szCs w:val="22"/>
          <w:lang w:eastAsia="ar-SA" w:bidi="ar-SA"/>
        </w:rPr>
        <w:t>201</w:t>
      </w:r>
      <w:r w:rsidR="00A601FD">
        <w:rPr>
          <w:rFonts w:ascii="Arial" w:eastAsia="Times New Roman" w:hAnsi="Arial" w:cs="Arial"/>
          <w:b/>
          <w:iCs/>
          <w:sz w:val="22"/>
          <w:szCs w:val="22"/>
          <w:lang w:eastAsia="ar-SA" w:bidi="ar-SA"/>
        </w:rPr>
        <w:t>8</w:t>
      </w:r>
      <w:r w:rsidRPr="00672F71">
        <w:rPr>
          <w:rFonts w:ascii="Arial" w:eastAsia="Times New Roman" w:hAnsi="Arial" w:cs="Arial"/>
          <w:b/>
          <w:iCs/>
          <w:sz w:val="22"/>
          <w:szCs w:val="22"/>
          <w:lang w:eastAsia="ar-SA" w:bidi="ar-SA"/>
        </w:rPr>
        <w:t>r.</w:t>
      </w:r>
      <w:r w:rsidRPr="00672F71">
        <w:rPr>
          <w:rFonts w:ascii="Arial" w:eastAsia="Times New Roman" w:hAnsi="Arial" w:cs="Arial"/>
          <w:iCs/>
          <w:sz w:val="22"/>
          <w:szCs w:val="22"/>
          <w:lang w:eastAsia="ar-SA" w:bidi="ar-SA"/>
        </w:rPr>
        <w:t xml:space="preserve"> w Czarnem pomiędzy: </w:t>
      </w:r>
      <w:r w:rsidRPr="00672F71">
        <w:rPr>
          <w:rFonts w:ascii="Arial" w:hAnsi="Arial" w:cs="Arial"/>
          <w:b/>
          <w:sz w:val="22"/>
          <w:szCs w:val="22"/>
        </w:rPr>
        <w:t>Gminą Czarne z siedzibą przy                           ul. Moniuszki 12, 77-330 Czarne,</w:t>
      </w:r>
      <w:r w:rsidRPr="00672F71">
        <w:rPr>
          <w:rFonts w:ascii="Arial" w:hAnsi="Arial" w:cs="Arial"/>
          <w:sz w:val="22"/>
          <w:szCs w:val="22"/>
        </w:rPr>
        <w:t xml:space="preserve"> tel.: (059) 83-32-079, fax: (059) 83-32-</w:t>
      </w:r>
      <w:proofErr w:type="gramStart"/>
      <w:r w:rsidRPr="00672F71">
        <w:rPr>
          <w:rFonts w:ascii="Arial" w:hAnsi="Arial" w:cs="Arial"/>
          <w:sz w:val="22"/>
          <w:szCs w:val="22"/>
        </w:rPr>
        <w:t xml:space="preserve">353, </w:t>
      </w:r>
      <w:r w:rsidR="00F251EB">
        <w:rPr>
          <w:rFonts w:ascii="Arial" w:hAnsi="Arial" w:cs="Arial"/>
          <w:sz w:val="22"/>
          <w:szCs w:val="22"/>
        </w:rPr>
        <w:t xml:space="preserve">  </w:t>
      </w:r>
      <w:proofErr w:type="gramEnd"/>
      <w:r w:rsidR="00F251E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672F71">
        <w:rPr>
          <w:rFonts w:ascii="Arial" w:hAnsi="Arial" w:cs="Arial"/>
          <w:sz w:val="22"/>
          <w:szCs w:val="22"/>
        </w:rPr>
        <w:t>NIP 843-15-29-525</w:t>
      </w:r>
      <w:r w:rsidRPr="00672F71">
        <w:rPr>
          <w:rFonts w:ascii="Arial" w:hAnsi="Arial" w:cs="Arial"/>
          <w:smallCaps/>
          <w:sz w:val="22"/>
          <w:szCs w:val="22"/>
        </w:rPr>
        <w:t xml:space="preserve">, </w:t>
      </w:r>
      <w:r w:rsidRPr="00672F71">
        <w:rPr>
          <w:rFonts w:ascii="Arial" w:hAnsi="Arial" w:cs="Arial"/>
          <w:sz w:val="22"/>
          <w:szCs w:val="22"/>
        </w:rPr>
        <w:t xml:space="preserve">reprezentowaną przez: </w:t>
      </w:r>
    </w:p>
    <w:p w:rsidR="00D3410E" w:rsidRPr="00672F71" w:rsidRDefault="00D3410E" w:rsidP="00D3410E">
      <w:pPr>
        <w:pStyle w:val="Bezodstpw"/>
        <w:jc w:val="both"/>
        <w:rPr>
          <w:rFonts w:ascii="Arial" w:hAnsi="Arial" w:cs="Arial"/>
          <w:b/>
          <w:iCs/>
          <w:color w:val="000000"/>
          <w:sz w:val="22"/>
          <w:szCs w:val="22"/>
        </w:rPr>
      </w:pPr>
    </w:p>
    <w:p w:rsidR="00D3410E" w:rsidRDefault="00D3410E" w:rsidP="00D3410E">
      <w:pPr>
        <w:pStyle w:val="Tekstpodstawowy"/>
        <w:spacing w:line="360" w:lineRule="auto"/>
        <w:jc w:val="both"/>
        <w:rPr>
          <w:rFonts w:ascii="Arial" w:eastAsia="Tahoma" w:hAnsi="Arial" w:cs="Arial"/>
          <w:sz w:val="21"/>
          <w:szCs w:val="21"/>
        </w:rPr>
      </w:pPr>
      <w:r>
        <w:rPr>
          <w:rFonts w:ascii="Arial" w:eastAsia="Tahoma" w:hAnsi="Arial" w:cs="Arial"/>
          <w:b/>
          <w:bCs/>
          <w:iCs/>
          <w:color w:val="000000"/>
          <w:sz w:val="21"/>
          <w:szCs w:val="21"/>
        </w:rPr>
        <w:t xml:space="preserve"> Piotra Zabrockiego - Burmistrza Czarnego  </w:t>
      </w:r>
    </w:p>
    <w:p w:rsidR="00D3410E" w:rsidRPr="00AC168C" w:rsidRDefault="00D3410E" w:rsidP="00D3410E">
      <w:pPr>
        <w:spacing w:line="360" w:lineRule="auto"/>
        <w:jc w:val="both"/>
        <w:rPr>
          <w:rFonts w:ascii="Arial" w:eastAsia="Tahoma" w:hAnsi="Arial" w:cs="Arial"/>
          <w:sz w:val="21"/>
          <w:szCs w:val="21"/>
        </w:rPr>
      </w:pPr>
      <w:r>
        <w:rPr>
          <w:rFonts w:ascii="Arial" w:eastAsia="Tahoma" w:hAnsi="Arial" w:cs="Arial"/>
          <w:sz w:val="21"/>
          <w:szCs w:val="21"/>
        </w:rPr>
        <w:t xml:space="preserve">przy kontrasygnacie: </w:t>
      </w:r>
      <w:r>
        <w:rPr>
          <w:rFonts w:ascii="Arial" w:eastAsia="Tahoma" w:hAnsi="Arial" w:cs="Arial"/>
          <w:b/>
          <w:bCs/>
          <w:sz w:val="21"/>
          <w:szCs w:val="21"/>
        </w:rPr>
        <w:t>Doroty Dębskiej -  Skarbnika Gminy</w:t>
      </w:r>
    </w:p>
    <w:p w:rsidR="00D3410E" w:rsidRDefault="00D3410E" w:rsidP="00D3410E">
      <w:pPr>
        <w:pStyle w:val="Tekstpodstawowy"/>
        <w:spacing w:line="360" w:lineRule="auto"/>
        <w:rPr>
          <w:rFonts w:ascii="Arial" w:eastAsia="Times New Roman" w:hAnsi="Arial" w:cs="Arial"/>
          <w:sz w:val="21"/>
          <w:szCs w:val="21"/>
          <w:lang w:eastAsia="ar-SA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ar-SA"/>
        </w:rPr>
        <w:t xml:space="preserve">zwanym dalej Zamawiającym, </w:t>
      </w:r>
    </w:p>
    <w:p w:rsidR="004C51A0" w:rsidRDefault="005C37A7" w:rsidP="005C37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</w:p>
    <w:p w:rsidR="002D5D06" w:rsidRPr="004C51A0" w:rsidRDefault="00BC34F9" w:rsidP="00BC34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Firmą </w:t>
      </w:r>
      <w:r w:rsidR="008027C3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……………………………………………………………………………………………….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zwanym dalej</w:t>
      </w:r>
      <w:r>
        <w:rPr>
          <w:rFonts w:ascii="Arial" w:hAnsi="Arial" w:cs="Arial"/>
          <w:b/>
          <w:bCs/>
          <w:sz w:val="22"/>
          <w:szCs w:val="22"/>
        </w:rPr>
        <w:t xml:space="preserve"> Wykonawcą </w:t>
      </w:r>
      <w:r>
        <w:rPr>
          <w:rFonts w:ascii="Arial" w:hAnsi="Arial" w:cs="Arial"/>
          <w:sz w:val="22"/>
          <w:szCs w:val="22"/>
        </w:rPr>
        <w:t>o następującej treści:</w:t>
      </w:r>
    </w:p>
    <w:p w:rsidR="005C37A7" w:rsidRDefault="005C37A7" w:rsidP="005C37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1.</w:t>
      </w:r>
    </w:p>
    <w:p w:rsidR="005C37A7" w:rsidRPr="00255CAE" w:rsidRDefault="005C37A7" w:rsidP="00E605E8">
      <w:pPr>
        <w:pStyle w:val="Bezodstpw"/>
        <w:jc w:val="both"/>
        <w:rPr>
          <w:rFonts w:ascii="Arial" w:hAnsi="Arial" w:cs="Arial"/>
          <w:sz w:val="22"/>
          <w:szCs w:val="22"/>
        </w:rPr>
      </w:pPr>
      <w:r w:rsidRPr="00255CAE">
        <w:rPr>
          <w:rFonts w:ascii="Arial" w:hAnsi="Arial" w:cs="Arial"/>
          <w:sz w:val="22"/>
          <w:szCs w:val="22"/>
        </w:rPr>
        <w:t xml:space="preserve">Na podstawie wyboru oferty Wykonawcy, dokonanego przez Zamawiającego zgodnie                           z </w:t>
      </w:r>
      <w:r w:rsidR="00D61C5A" w:rsidRPr="00255CAE">
        <w:rPr>
          <w:rFonts w:ascii="Arial" w:eastAsia="Calibri" w:hAnsi="Arial" w:cs="Arial"/>
          <w:sz w:val="22"/>
          <w:szCs w:val="22"/>
          <w:lang w:eastAsia="en-US"/>
        </w:rPr>
        <w:t>Regulaminem   udzielania    zamówień p</w:t>
      </w:r>
      <w:r w:rsidR="0045152D" w:rsidRPr="00255CAE">
        <w:rPr>
          <w:rFonts w:ascii="Arial" w:eastAsia="Calibri" w:hAnsi="Arial" w:cs="Arial"/>
          <w:sz w:val="22"/>
          <w:szCs w:val="22"/>
          <w:lang w:eastAsia="en-US"/>
        </w:rPr>
        <w:t xml:space="preserve">ublicznych       </w:t>
      </w:r>
      <w:r w:rsidR="00D61C5A" w:rsidRPr="00255CAE">
        <w:rPr>
          <w:rFonts w:ascii="Arial" w:eastAsia="Calibri" w:hAnsi="Arial" w:cs="Arial"/>
          <w:sz w:val="22"/>
          <w:szCs w:val="22"/>
          <w:lang w:eastAsia="en-US"/>
        </w:rPr>
        <w:t xml:space="preserve">do    równowartości    kwoty  30.000,00  euro,  wprowadzonym Zarządzeniem  nr </w:t>
      </w:r>
      <w:r w:rsidR="00D61C5A" w:rsidRPr="00255CAE">
        <w:rPr>
          <w:rFonts w:ascii="Arial" w:eastAsia="Calibri" w:hAnsi="Arial" w:cs="Arial"/>
          <w:sz w:val="22"/>
          <w:szCs w:val="22"/>
          <w:lang w:eastAsia="en-US"/>
        </w:rPr>
        <w:tab/>
        <w:t>0050.148.2016 Burmistrza  Miasta  i  Gminy  Czarne</w:t>
      </w:r>
      <w:r w:rsidR="0045152D" w:rsidRPr="00255CAE">
        <w:rPr>
          <w:rFonts w:ascii="Arial" w:eastAsia="Calibri" w:hAnsi="Arial" w:cs="Arial"/>
          <w:sz w:val="22"/>
          <w:szCs w:val="22"/>
          <w:lang w:eastAsia="en-US"/>
        </w:rPr>
        <w:t xml:space="preserve">  z dnia 12 września 2016 roku </w:t>
      </w:r>
      <w:r w:rsidRPr="00255CAE">
        <w:rPr>
          <w:rFonts w:ascii="Arial" w:hAnsi="Arial" w:cs="Arial"/>
          <w:sz w:val="22"/>
          <w:szCs w:val="22"/>
        </w:rPr>
        <w:t xml:space="preserve">na zadanie pod nazwa </w:t>
      </w:r>
      <w:r w:rsidR="00E605E8" w:rsidRPr="00255CAE">
        <w:rPr>
          <w:rFonts w:ascii="Arial" w:hAnsi="Arial" w:cs="Arial"/>
          <w:sz w:val="22"/>
          <w:szCs w:val="22"/>
        </w:rPr>
        <w:t xml:space="preserve">,, </w:t>
      </w:r>
      <w:bookmarkStart w:id="0" w:name="_Hlk517681390"/>
      <w:r w:rsidR="00EE0068" w:rsidRPr="00255CAE">
        <w:rPr>
          <w:rFonts w:ascii="Arial" w:hAnsi="Arial" w:cs="Arial"/>
          <w:b/>
          <w:sz w:val="22"/>
          <w:szCs w:val="22"/>
        </w:rPr>
        <w:t>Urządzenie Otwartej Strefy Aktywności na terenie działki nr 6 przy ul. Młyńskiej  w Czarnem</w:t>
      </w:r>
      <w:bookmarkEnd w:id="0"/>
      <w:r w:rsidR="00255CAE" w:rsidRPr="00255CAE">
        <w:rPr>
          <w:rFonts w:ascii="Arial" w:hAnsi="Arial" w:cs="Arial"/>
          <w:b/>
          <w:sz w:val="22"/>
          <w:szCs w:val="22"/>
        </w:rPr>
        <w:t>”</w:t>
      </w:r>
      <w:r w:rsidRPr="00255CAE">
        <w:rPr>
          <w:rFonts w:ascii="Arial" w:hAnsi="Arial" w:cs="Arial"/>
          <w:sz w:val="22"/>
          <w:szCs w:val="22"/>
        </w:rPr>
        <w:t xml:space="preserve">, </w:t>
      </w:r>
      <w:r w:rsidR="00AB0A45" w:rsidRPr="00255CAE">
        <w:rPr>
          <w:rFonts w:ascii="Arial" w:hAnsi="Arial" w:cs="Arial"/>
          <w:sz w:val="22"/>
          <w:szCs w:val="22"/>
          <w:shd w:val="clear" w:color="auto" w:fill="FFFFFF"/>
        </w:rPr>
        <w:t>realizowan</w:t>
      </w:r>
      <w:r w:rsidR="00EE0068" w:rsidRPr="00255CAE">
        <w:rPr>
          <w:rFonts w:ascii="Arial" w:hAnsi="Arial" w:cs="Arial"/>
          <w:sz w:val="22"/>
          <w:szCs w:val="22"/>
          <w:shd w:val="clear" w:color="auto" w:fill="FFFFFF"/>
        </w:rPr>
        <w:t>ą</w:t>
      </w:r>
      <w:r w:rsidR="00AB0A45" w:rsidRPr="00255CA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B0A45" w:rsidRPr="00255CAE">
        <w:rPr>
          <w:rFonts w:ascii="Arial" w:hAnsi="Arial" w:cs="Arial"/>
          <w:sz w:val="22"/>
          <w:szCs w:val="22"/>
        </w:rPr>
        <w:t xml:space="preserve">w ramach </w:t>
      </w:r>
      <w:r w:rsidR="00EE0068" w:rsidRPr="00255CA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255CAE">
        <w:rPr>
          <w:rFonts w:ascii="Arial" w:hAnsi="Arial" w:cs="Arial"/>
          <w:sz w:val="22"/>
          <w:szCs w:val="22"/>
        </w:rPr>
        <w:t>………</w:t>
      </w:r>
      <w:r w:rsidRPr="00255CAE">
        <w:rPr>
          <w:rFonts w:ascii="Arial" w:hAnsi="Arial" w:cs="Arial"/>
          <w:sz w:val="22"/>
          <w:szCs w:val="22"/>
        </w:rPr>
        <w:t>została zawarta umowa o następującej  treści:</w:t>
      </w:r>
    </w:p>
    <w:p w:rsidR="002D5D06" w:rsidRPr="00E605E8" w:rsidRDefault="002D5D06" w:rsidP="00E605E8">
      <w:pPr>
        <w:pStyle w:val="Bezodstpw"/>
        <w:jc w:val="both"/>
        <w:rPr>
          <w:rFonts w:ascii="Arial" w:eastAsia="Calibri" w:hAnsi="Arial" w:cs="Arial"/>
          <w:kern w:val="0"/>
          <w:sz w:val="22"/>
          <w:szCs w:val="22"/>
          <w:lang w:eastAsia="en-US"/>
        </w:rPr>
      </w:pPr>
    </w:p>
    <w:p w:rsidR="005C37A7" w:rsidRPr="00752932" w:rsidRDefault="005C37A7" w:rsidP="00752932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zleca, a Wykonawca zobowiązu</w:t>
      </w:r>
      <w:r w:rsidR="007B2272">
        <w:rPr>
          <w:rFonts w:ascii="Arial" w:hAnsi="Arial" w:cs="Arial"/>
          <w:sz w:val="22"/>
          <w:szCs w:val="22"/>
        </w:rPr>
        <w:t>je się</w:t>
      </w:r>
      <w:r>
        <w:rPr>
          <w:rFonts w:ascii="Arial" w:hAnsi="Arial" w:cs="Arial"/>
          <w:sz w:val="22"/>
          <w:szCs w:val="22"/>
        </w:rPr>
        <w:t xml:space="preserve"> do</w:t>
      </w:r>
      <w:r>
        <w:rPr>
          <w:rFonts w:ascii="Arial" w:hAnsi="Arial" w:cs="Arial"/>
          <w:bCs/>
          <w:sz w:val="22"/>
          <w:szCs w:val="22"/>
        </w:rPr>
        <w:t xml:space="preserve"> wykonania robót budo</w:t>
      </w:r>
      <w:r w:rsidR="003265E0">
        <w:rPr>
          <w:rFonts w:ascii="Arial" w:hAnsi="Arial" w:cs="Arial"/>
          <w:bCs/>
          <w:sz w:val="22"/>
          <w:szCs w:val="22"/>
        </w:rPr>
        <w:t>wlan</w:t>
      </w:r>
      <w:r w:rsidR="00581BF2">
        <w:rPr>
          <w:rFonts w:ascii="Arial" w:hAnsi="Arial" w:cs="Arial"/>
          <w:bCs/>
          <w:sz w:val="22"/>
          <w:szCs w:val="22"/>
        </w:rPr>
        <w:t xml:space="preserve">o- </w:t>
      </w:r>
      <w:proofErr w:type="gramStart"/>
      <w:r w:rsidR="003265E0">
        <w:rPr>
          <w:rFonts w:ascii="Arial" w:hAnsi="Arial" w:cs="Arial"/>
          <w:bCs/>
          <w:sz w:val="22"/>
          <w:szCs w:val="22"/>
        </w:rPr>
        <w:t>montażowych</w:t>
      </w:r>
      <w:r w:rsidR="00581BF2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 i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urządzenia </w:t>
      </w:r>
      <w:r w:rsidR="00F0430E">
        <w:rPr>
          <w:rFonts w:ascii="Arial" w:hAnsi="Arial" w:cs="Arial"/>
          <w:bCs/>
          <w:sz w:val="22"/>
          <w:szCs w:val="22"/>
        </w:rPr>
        <w:t xml:space="preserve">otwartej strefy </w:t>
      </w:r>
      <w:proofErr w:type="spellStart"/>
      <w:r w:rsidR="00F0430E">
        <w:rPr>
          <w:rFonts w:ascii="Arial" w:hAnsi="Arial" w:cs="Arial"/>
          <w:bCs/>
          <w:sz w:val="22"/>
          <w:szCs w:val="22"/>
        </w:rPr>
        <w:t>aktywnosci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3265E0">
        <w:rPr>
          <w:rFonts w:ascii="Arial" w:hAnsi="Arial" w:cs="Arial"/>
          <w:sz w:val="22"/>
          <w:szCs w:val="22"/>
        </w:rPr>
        <w:t xml:space="preserve">zgodnie z ofertą złożoną w dniu </w:t>
      </w:r>
      <w:bookmarkStart w:id="1" w:name="_Hlk480868576"/>
      <w:r w:rsidR="0018695D">
        <w:rPr>
          <w:rFonts w:ascii="Arial" w:hAnsi="Arial" w:cs="Arial"/>
          <w:sz w:val="22"/>
          <w:szCs w:val="22"/>
        </w:rPr>
        <w:t>……………….</w:t>
      </w:r>
      <w:r w:rsidR="00722752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roku</w:t>
      </w:r>
      <w:r w:rsidR="003265E0">
        <w:rPr>
          <w:rFonts w:ascii="Arial" w:hAnsi="Arial" w:cs="Arial"/>
          <w:sz w:val="22"/>
          <w:szCs w:val="22"/>
        </w:rPr>
        <w:t xml:space="preserve"> </w:t>
      </w:r>
      <w:r w:rsidR="0018695D">
        <w:rPr>
          <w:rFonts w:ascii="Arial" w:hAnsi="Arial" w:cs="Arial"/>
          <w:sz w:val="22"/>
          <w:szCs w:val="22"/>
        </w:rPr>
        <w:t>.</w:t>
      </w:r>
      <w:bookmarkEnd w:id="1"/>
      <w:proofErr w:type="gramEnd"/>
    </w:p>
    <w:p w:rsidR="005C37A7" w:rsidRDefault="005C37A7" w:rsidP="003265E0">
      <w:pPr>
        <w:numPr>
          <w:ilvl w:val="0"/>
          <w:numId w:val="1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Szczegółowy zakres robót (przedmiotu umowy) przedstawiony jest w stanowiących załączniki do umowy:</w:t>
      </w:r>
    </w:p>
    <w:p w:rsidR="005C37A7" w:rsidRDefault="005C37A7" w:rsidP="003265E0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dokumentacji projektowej,</w:t>
      </w:r>
    </w:p>
    <w:p w:rsidR="001253EC" w:rsidRDefault="001253EC" w:rsidP="003265E0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STWiOR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:rsidR="005C37A7" w:rsidRDefault="00724EAE" w:rsidP="003265E0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ofertach</w:t>
      </w:r>
      <w:r w:rsidR="005C37A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cenowych</w:t>
      </w:r>
      <w:r w:rsidR="005C37A7">
        <w:rPr>
          <w:rFonts w:ascii="Arial" w:hAnsi="Arial" w:cs="Arial"/>
          <w:sz w:val="22"/>
          <w:szCs w:val="22"/>
        </w:rPr>
        <w:t>,</w:t>
      </w:r>
    </w:p>
    <w:p w:rsidR="005C37A7" w:rsidRDefault="005C37A7" w:rsidP="003265E0">
      <w:pPr>
        <w:numPr>
          <w:ilvl w:val="0"/>
          <w:numId w:val="1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Realizacja robót przeprowadzona będzie zgodnie z obowiązującymi przepisami, polskimi normami i zasadami wiedzy technicznej oraz należyta starannością w ich wykonywaniu, bezpieczeństwem, dobrą jakością i właściwą organizacją.</w:t>
      </w:r>
    </w:p>
    <w:p w:rsidR="005C37A7" w:rsidRDefault="005C37A7" w:rsidP="003265E0">
      <w:pPr>
        <w:numPr>
          <w:ilvl w:val="0"/>
          <w:numId w:val="1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dokonał wizji lokalnej obiektu i </w:t>
      </w:r>
      <w:proofErr w:type="gramStart"/>
      <w:r>
        <w:rPr>
          <w:rFonts w:ascii="Arial" w:hAnsi="Arial" w:cs="Arial"/>
          <w:sz w:val="22"/>
          <w:szCs w:val="22"/>
        </w:rPr>
        <w:t>oświadcza ,że</w:t>
      </w:r>
      <w:proofErr w:type="gramEnd"/>
      <w:r>
        <w:rPr>
          <w:rFonts w:ascii="Arial" w:hAnsi="Arial" w:cs="Arial"/>
          <w:sz w:val="22"/>
          <w:szCs w:val="22"/>
        </w:rPr>
        <w:t xml:space="preserve"> przedmiar robót jest zgodny  z przedmiotem zamówienia, dokumentacją projektową i złożoną ofertą.</w:t>
      </w:r>
    </w:p>
    <w:p w:rsidR="005C37A7" w:rsidRDefault="005C37A7" w:rsidP="005C37A7">
      <w:pPr>
        <w:jc w:val="both"/>
        <w:rPr>
          <w:rFonts w:ascii="Arial" w:hAnsi="Arial" w:cs="Arial"/>
          <w:sz w:val="22"/>
          <w:szCs w:val="22"/>
        </w:rPr>
      </w:pPr>
    </w:p>
    <w:p w:rsidR="00384C41" w:rsidRDefault="005C37A7" w:rsidP="004C51A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2.</w:t>
      </w:r>
    </w:p>
    <w:p w:rsidR="005C37A7" w:rsidRDefault="005C37A7" w:rsidP="005C37A7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Roboty będą wykonywane z materiałów i urządzeń dostarczonych przez Wykonawcę.</w:t>
      </w:r>
    </w:p>
    <w:p w:rsidR="005C37A7" w:rsidRDefault="005C37A7" w:rsidP="005C37A7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 wykonywaniu robót określonych w § 1 ust. 1 umowy Wykonawca może posługiwać się podwykonawcami, za których działania i zaniechania odpowiada jak za własne. Jednakże każdorazowe zawarcie umowy z podwykonawcą wymaga uprzedniej zgody Zamawiającego.</w:t>
      </w:r>
    </w:p>
    <w:p w:rsidR="005C37A7" w:rsidRDefault="005C37A7" w:rsidP="005C37A7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</w:t>
      </w:r>
      <w:r w:rsidR="00384C41">
        <w:rPr>
          <w:rFonts w:ascii="Arial" w:hAnsi="Arial" w:cs="Arial"/>
          <w:sz w:val="22"/>
          <w:szCs w:val="22"/>
        </w:rPr>
        <w:t xml:space="preserve">wykona roboty w </w:t>
      </w:r>
      <w:proofErr w:type="gramStart"/>
      <w:r w:rsidR="00384C41">
        <w:rPr>
          <w:rFonts w:ascii="Arial" w:hAnsi="Arial" w:cs="Arial"/>
          <w:sz w:val="22"/>
          <w:szCs w:val="22"/>
        </w:rPr>
        <w:t>terminie:  do</w:t>
      </w:r>
      <w:proofErr w:type="gramEnd"/>
      <w:r w:rsidR="00384C41">
        <w:rPr>
          <w:rFonts w:ascii="Arial" w:hAnsi="Arial" w:cs="Arial"/>
          <w:sz w:val="22"/>
          <w:szCs w:val="22"/>
        </w:rPr>
        <w:t xml:space="preserve"> </w:t>
      </w:r>
      <w:r w:rsidR="004C51A0">
        <w:rPr>
          <w:rFonts w:ascii="Arial" w:hAnsi="Arial" w:cs="Arial"/>
          <w:b/>
          <w:sz w:val="22"/>
          <w:szCs w:val="22"/>
        </w:rPr>
        <w:t>19 października</w:t>
      </w:r>
      <w:r w:rsidR="00D30DA3">
        <w:rPr>
          <w:rFonts w:ascii="Arial" w:hAnsi="Arial" w:cs="Arial"/>
          <w:b/>
          <w:sz w:val="22"/>
          <w:szCs w:val="22"/>
        </w:rPr>
        <w:t xml:space="preserve"> </w:t>
      </w:r>
      <w:r w:rsidR="002D179C">
        <w:rPr>
          <w:rFonts w:ascii="Arial" w:hAnsi="Arial" w:cs="Arial"/>
          <w:b/>
          <w:sz w:val="22"/>
          <w:szCs w:val="22"/>
        </w:rPr>
        <w:t>201</w:t>
      </w:r>
      <w:r w:rsidR="00F75D40">
        <w:rPr>
          <w:rFonts w:ascii="Arial" w:hAnsi="Arial" w:cs="Arial"/>
          <w:b/>
          <w:sz w:val="22"/>
          <w:szCs w:val="22"/>
        </w:rPr>
        <w:t>8</w:t>
      </w:r>
      <w:r w:rsidRPr="00722752">
        <w:rPr>
          <w:rFonts w:ascii="Arial" w:hAnsi="Arial" w:cs="Arial"/>
          <w:b/>
          <w:sz w:val="22"/>
          <w:szCs w:val="22"/>
        </w:rPr>
        <w:t xml:space="preserve"> r.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D5D06" w:rsidRDefault="002D5D06" w:rsidP="002D5D06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D7177C" w:rsidRDefault="005C37A7" w:rsidP="004C51A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3.</w:t>
      </w:r>
    </w:p>
    <w:p w:rsidR="005C37A7" w:rsidRDefault="005C37A7" w:rsidP="005C37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Nadzoru z ramienia Zamawiającego będzie </w:t>
      </w:r>
      <w:proofErr w:type="gramStart"/>
      <w:r>
        <w:rPr>
          <w:rFonts w:ascii="Arial" w:hAnsi="Arial" w:cs="Arial"/>
          <w:sz w:val="22"/>
          <w:szCs w:val="22"/>
        </w:rPr>
        <w:t>wykonywał</w:t>
      </w:r>
      <w:r w:rsidR="002D179C">
        <w:rPr>
          <w:rFonts w:ascii="Arial" w:hAnsi="Arial" w:cs="Arial"/>
          <w:sz w:val="22"/>
          <w:szCs w:val="22"/>
        </w:rPr>
        <w:t xml:space="preserve">  Pan</w:t>
      </w:r>
      <w:proofErr w:type="gramEnd"/>
      <w:r w:rsidR="002D179C">
        <w:rPr>
          <w:rFonts w:ascii="Arial" w:hAnsi="Arial" w:cs="Arial"/>
          <w:sz w:val="22"/>
          <w:szCs w:val="22"/>
        </w:rPr>
        <w:t xml:space="preserve"> Marek Szoska</w:t>
      </w:r>
      <w:r w:rsidR="00722752">
        <w:rPr>
          <w:rFonts w:ascii="Arial" w:hAnsi="Arial" w:cs="Arial"/>
          <w:sz w:val="22"/>
          <w:szCs w:val="22"/>
        </w:rPr>
        <w:t>.</w:t>
      </w:r>
    </w:p>
    <w:p w:rsidR="00384C41" w:rsidRDefault="005C37A7" w:rsidP="005C37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Wykonanie robót zostanie potwierdzone protokołem odbioru.</w:t>
      </w:r>
    </w:p>
    <w:p w:rsidR="00D30DA3" w:rsidRDefault="005C37A7" w:rsidP="00362A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4.</w:t>
      </w:r>
    </w:p>
    <w:p w:rsidR="005C37A7" w:rsidRDefault="005C37A7" w:rsidP="00722752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Strony ustalają wynagrodzenie ryczałtowe na podstawie </w:t>
      </w:r>
      <w:r w:rsidR="00E66BCA">
        <w:rPr>
          <w:rFonts w:ascii="Arial" w:hAnsi="Arial" w:cs="Arial"/>
          <w:color w:val="000000"/>
          <w:sz w:val="22"/>
          <w:szCs w:val="22"/>
        </w:rPr>
        <w:t>złożonych ofert</w:t>
      </w:r>
      <w:r>
        <w:rPr>
          <w:rFonts w:ascii="Arial" w:hAnsi="Arial" w:cs="Arial"/>
          <w:color w:val="000000"/>
          <w:sz w:val="22"/>
          <w:szCs w:val="22"/>
        </w:rPr>
        <w:t xml:space="preserve"> za wykonanie przedmiotu umowy w kwocie </w:t>
      </w:r>
      <w:r w:rsidR="00F75D40">
        <w:rPr>
          <w:rFonts w:ascii="Arial" w:hAnsi="Arial" w:cs="Arial"/>
          <w:color w:val="000000"/>
          <w:sz w:val="22"/>
          <w:szCs w:val="22"/>
        </w:rPr>
        <w:t>…………………….</w:t>
      </w:r>
      <w:r w:rsidR="00664FFE">
        <w:rPr>
          <w:rFonts w:ascii="Arial" w:hAnsi="Arial" w:cs="Arial"/>
          <w:color w:val="000000"/>
          <w:sz w:val="22"/>
          <w:szCs w:val="22"/>
        </w:rPr>
        <w:t xml:space="preserve"> </w:t>
      </w:r>
      <w:r w:rsidRPr="00722752">
        <w:rPr>
          <w:rFonts w:ascii="Arial" w:hAnsi="Arial" w:cs="Arial"/>
          <w:color w:val="000000"/>
          <w:sz w:val="22"/>
          <w:szCs w:val="22"/>
        </w:rPr>
        <w:t>zł.</w:t>
      </w:r>
      <w:r>
        <w:rPr>
          <w:rFonts w:ascii="Arial" w:hAnsi="Arial" w:cs="Arial"/>
          <w:color w:val="000000"/>
          <w:sz w:val="22"/>
          <w:szCs w:val="22"/>
        </w:rPr>
        <w:t xml:space="preserve"> (netto + VAT w wysokości 23</w:t>
      </w:r>
      <w:proofErr w:type="gramStart"/>
      <w:r>
        <w:rPr>
          <w:rFonts w:ascii="Arial" w:hAnsi="Arial" w:cs="Arial"/>
          <w:color w:val="000000"/>
          <w:sz w:val="22"/>
          <w:szCs w:val="22"/>
        </w:rPr>
        <w:t xml:space="preserve">% </w:t>
      </w:r>
      <w:r w:rsidR="00722752">
        <w:rPr>
          <w:rFonts w:ascii="Arial" w:hAnsi="Arial" w:cs="Arial"/>
          <w:color w:val="000000"/>
          <w:sz w:val="22"/>
          <w:szCs w:val="22"/>
        </w:rPr>
        <w:t>,</w:t>
      </w:r>
      <w:proofErr w:type="gramEnd"/>
      <w:r w:rsidR="00722752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co stanowi brutto </w:t>
      </w:r>
      <w:r w:rsidR="006D0B2F">
        <w:rPr>
          <w:rFonts w:ascii="Arial" w:hAnsi="Arial" w:cs="Arial"/>
          <w:b/>
          <w:color w:val="000000"/>
          <w:sz w:val="22"/>
          <w:szCs w:val="22"/>
        </w:rPr>
        <w:t>………………………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zł</w:t>
      </w:r>
      <w:r>
        <w:rPr>
          <w:rFonts w:ascii="Arial" w:hAnsi="Arial" w:cs="Arial"/>
          <w:color w:val="000000"/>
          <w:sz w:val="22"/>
          <w:szCs w:val="22"/>
        </w:rPr>
        <w:t>. (</w:t>
      </w:r>
      <w:r>
        <w:rPr>
          <w:rFonts w:ascii="Arial" w:hAnsi="Arial" w:cs="Arial"/>
          <w:i/>
          <w:color w:val="000000"/>
          <w:sz w:val="22"/>
          <w:szCs w:val="22"/>
        </w:rPr>
        <w:t xml:space="preserve">słownie: </w:t>
      </w:r>
      <w:r w:rsidR="006D0B2F">
        <w:rPr>
          <w:rFonts w:ascii="Arial" w:hAnsi="Arial" w:cs="Arial"/>
          <w:i/>
          <w:color w:val="000000"/>
          <w:sz w:val="22"/>
          <w:szCs w:val="22"/>
        </w:rPr>
        <w:t>……………………………</w:t>
      </w:r>
      <w:r w:rsidR="00722752">
        <w:rPr>
          <w:rFonts w:ascii="Arial" w:hAnsi="Arial" w:cs="Arial"/>
          <w:i/>
          <w:color w:val="000000"/>
          <w:sz w:val="22"/>
          <w:szCs w:val="22"/>
        </w:rPr>
        <w:t>/</w:t>
      </w:r>
      <w:r>
        <w:rPr>
          <w:rFonts w:ascii="Arial" w:hAnsi="Arial" w:cs="Arial"/>
          <w:i/>
          <w:color w:val="000000"/>
          <w:sz w:val="22"/>
          <w:szCs w:val="22"/>
        </w:rPr>
        <w:t>100 złotych</w:t>
      </w:r>
      <w:r w:rsidR="007B37E6">
        <w:rPr>
          <w:rFonts w:ascii="Arial" w:hAnsi="Arial" w:cs="Arial"/>
          <w:color w:val="000000"/>
          <w:sz w:val="22"/>
          <w:szCs w:val="22"/>
        </w:rPr>
        <w:t>).</w:t>
      </w:r>
    </w:p>
    <w:p w:rsidR="008C6978" w:rsidRDefault="005C37A7" w:rsidP="0090607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8C6978">
        <w:rPr>
          <w:rFonts w:ascii="Arial" w:hAnsi="Arial" w:cs="Arial"/>
          <w:color w:val="000000"/>
          <w:sz w:val="22"/>
          <w:szCs w:val="22"/>
        </w:rPr>
        <w:t xml:space="preserve">W przypadku konieczności zaistnienia prac nie </w:t>
      </w:r>
      <w:r w:rsidR="00800F35">
        <w:rPr>
          <w:rFonts w:ascii="Arial" w:hAnsi="Arial" w:cs="Arial"/>
          <w:color w:val="000000"/>
          <w:sz w:val="22"/>
          <w:szCs w:val="22"/>
        </w:rPr>
        <w:t xml:space="preserve">uwzględnionych </w:t>
      </w:r>
      <w:r w:rsidR="00987E15">
        <w:rPr>
          <w:rFonts w:ascii="Arial" w:hAnsi="Arial" w:cs="Arial"/>
          <w:color w:val="000000"/>
          <w:sz w:val="22"/>
          <w:szCs w:val="22"/>
        </w:rPr>
        <w:t>w ofertach cenowych W</w:t>
      </w:r>
      <w:r w:rsidR="00800F35">
        <w:rPr>
          <w:rFonts w:ascii="Arial" w:hAnsi="Arial" w:cs="Arial"/>
          <w:color w:val="000000"/>
          <w:sz w:val="22"/>
          <w:szCs w:val="22"/>
        </w:rPr>
        <w:t>ykonawcy</w:t>
      </w:r>
      <w:r w:rsidRPr="008C6978">
        <w:rPr>
          <w:rFonts w:ascii="Arial" w:hAnsi="Arial" w:cs="Arial"/>
          <w:color w:val="000000"/>
          <w:sz w:val="22"/>
          <w:szCs w:val="22"/>
        </w:rPr>
        <w:t xml:space="preserve"> oraz Specyfikacji Istotnych Warunków Zamówienia Wykonawcy nie wolno </w:t>
      </w:r>
      <w:r w:rsidRPr="008C6978">
        <w:rPr>
          <w:rFonts w:ascii="Arial" w:hAnsi="Arial" w:cs="Arial"/>
          <w:color w:val="000000"/>
          <w:sz w:val="22"/>
          <w:szCs w:val="22"/>
        </w:rPr>
        <w:lastRenderedPageBreak/>
        <w:t xml:space="preserve">ich realizować bez uzyskania odrębnego pisemnego zamówienia. 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Roboty o których mowa w ust. </w:t>
      </w:r>
      <w:proofErr w:type="gramStart"/>
      <w:r w:rsidR="00987E15">
        <w:rPr>
          <w:rFonts w:ascii="Arial" w:hAnsi="Arial" w:cs="Arial"/>
          <w:color w:val="000000"/>
          <w:sz w:val="22"/>
          <w:szCs w:val="22"/>
        </w:rPr>
        <w:t>2</w:t>
      </w:r>
      <w:r>
        <w:rPr>
          <w:rFonts w:ascii="Arial" w:hAnsi="Arial" w:cs="Arial"/>
          <w:color w:val="000000"/>
          <w:sz w:val="22"/>
          <w:szCs w:val="22"/>
        </w:rPr>
        <w:t xml:space="preserve">  rozliczane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będą na podstawie cen i wskaźników jak w </w:t>
      </w:r>
      <w:r w:rsidR="00D30DA3">
        <w:rPr>
          <w:rFonts w:ascii="Arial" w:hAnsi="Arial" w:cs="Arial"/>
          <w:color w:val="000000"/>
          <w:sz w:val="22"/>
          <w:szCs w:val="22"/>
        </w:rPr>
        <w:t>ofertach cenowych Wykona</w:t>
      </w:r>
      <w:r w:rsidR="00CC0D13">
        <w:rPr>
          <w:rFonts w:ascii="Arial" w:hAnsi="Arial" w:cs="Arial"/>
          <w:color w:val="000000"/>
          <w:sz w:val="22"/>
          <w:szCs w:val="22"/>
        </w:rPr>
        <w:t>wcy</w:t>
      </w:r>
      <w:r>
        <w:rPr>
          <w:rFonts w:ascii="Arial" w:hAnsi="Arial" w:cs="Arial"/>
          <w:color w:val="000000"/>
          <w:sz w:val="22"/>
          <w:szCs w:val="22"/>
        </w:rPr>
        <w:t xml:space="preserve">  i na podstawie odrębnej umowy..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Bez uprzedniej zgody Zamawiającego wykonane mogą być jedynie prace niezbędne ze względu na niebezpieczeństwo lub konieczność zapobieżenia awarii.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przejmie protokolarnie teren budowy od Zamawiającego, a Zamawiający dokona protokolarnego odbioru robót w terminie 7 dni od daty zgłoszenia przez Wykonawcę gotowości do odbioru.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w toku czynności odbioru zostaną stwierdzone przez którąkolwiek ze stron wady:</w:t>
      </w:r>
    </w:p>
    <w:p w:rsidR="005C37A7" w:rsidRDefault="005C37A7" w:rsidP="005C37A7">
      <w:pPr>
        <w:numPr>
          <w:ilvl w:val="0"/>
          <w:numId w:val="5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nadające się do usunięcia – Zamawiający może odmówić odbioru do czasu ich usunięcia,</w:t>
      </w:r>
    </w:p>
    <w:p w:rsidR="005C37A7" w:rsidRDefault="005C37A7" w:rsidP="005C37A7">
      <w:pPr>
        <w:numPr>
          <w:ilvl w:val="0"/>
          <w:numId w:val="5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nie nadające się do usunięcia – zamawiający może żądać obniżenia wynagrodzenia odpowiednio do utraconej wartości użytkowej, estetycznej i technicznej, jeżeli wady uniemożliwiają jego użytkowanie zgodnie z jego przeznaczeniem może odstąpić od umowy, ewentualnie żądać wykonania przedmiotu umowy po raz drugi, </w:t>
      </w:r>
      <w:proofErr w:type="gramStart"/>
      <w:r>
        <w:rPr>
          <w:rFonts w:ascii="Arial" w:hAnsi="Arial" w:cs="Arial"/>
          <w:sz w:val="22"/>
          <w:szCs w:val="22"/>
        </w:rPr>
        <w:t>zachowując  prawo</w:t>
      </w:r>
      <w:proofErr w:type="gramEnd"/>
      <w:r>
        <w:rPr>
          <w:rFonts w:ascii="Arial" w:hAnsi="Arial" w:cs="Arial"/>
          <w:sz w:val="22"/>
          <w:szCs w:val="22"/>
        </w:rPr>
        <w:t xml:space="preserve"> domagania się naprawienia szkody wynikłej z opóźnienia oraz kar umownych. W przypadku żądania wykonania przedmiotu umowy po raz drugi wszelkie koszty z tym związane, w tym rozbiórki, materiałów, sprzętu, itp. ponosi Wykonawca.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czynności odbioru sporządza się protokół w dwóch egzemplarzach po jednym dla każdej ze stron.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Podpisany protokół odbioru robót stanowi podstawę wystawienia faktury.</w:t>
      </w:r>
    </w:p>
    <w:p w:rsidR="005C37A7" w:rsidRDefault="005C37A7" w:rsidP="005C37A7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Należność za wykonanie </w:t>
      </w:r>
      <w:r w:rsidR="00DA55A6">
        <w:rPr>
          <w:rFonts w:ascii="Arial" w:hAnsi="Arial" w:cs="Arial"/>
          <w:sz w:val="22"/>
          <w:szCs w:val="22"/>
        </w:rPr>
        <w:t>umowy</w:t>
      </w:r>
      <w:r>
        <w:rPr>
          <w:rFonts w:ascii="Arial" w:hAnsi="Arial" w:cs="Arial"/>
          <w:sz w:val="22"/>
          <w:szCs w:val="22"/>
        </w:rPr>
        <w:t xml:space="preserve"> zostanie uregul</w:t>
      </w:r>
      <w:r w:rsidR="00FD5CB6">
        <w:rPr>
          <w:rFonts w:ascii="Arial" w:hAnsi="Arial" w:cs="Arial"/>
          <w:sz w:val="22"/>
          <w:szCs w:val="22"/>
        </w:rPr>
        <w:t>owana przelewem w terminie do 30</w:t>
      </w:r>
      <w:r>
        <w:rPr>
          <w:rFonts w:ascii="Arial" w:hAnsi="Arial" w:cs="Arial"/>
          <w:sz w:val="22"/>
          <w:szCs w:val="22"/>
        </w:rPr>
        <w:t xml:space="preserve"> dni od daty odbioru robót i wystawienia faktury przez Wykonawcę.</w:t>
      </w:r>
    </w:p>
    <w:p w:rsidR="005C37A7" w:rsidRDefault="005C37A7" w:rsidP="005C37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722752" w:rsidRDefault="005C37A7" w:rsidP="00362A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5.</w:t>
      </w:r>
    </w:p>
    <w:p w:rsidR="005C37A7" w:rsidRDefault="005C37A7" w:rsidP="005C37A7">
      <w:pPr>
        <w:numPr>
          <w:ilvl w:val="0"/>
          <w:numId w:val="6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udzieli zamawiającemu gwarancji na wykonane roboty. Termin gwarancji </w:t>
      </w:r>
      <w:proofErr w:type="gramStart"/>
      <w:r>
        <w:rPr>
          <w:rFonts w:ascii="Arial" w:hAnsi="Arial" w:cs="Arial"/>
          <w:sz w:val="22"/>
          <w:szCs w:val="22"/>
        </w:rPr>
        <w:t xml:space="preserve">wynosi  </w:t>
      </w:r>
      <w:r w:rsidR="00722752">
        <w:rPr>
          <w:rFonts w:ascii="Arial" w:hAnsi="Arial" w:cs="Arial"/>
          <w:sz w:val="22"/>
          <w:szCs w:val="22"/>
        </w:rPr>
        <w:t>36</w:t>
      </w:r>
      <w:proofErr w:type="gramEnd"/>
      <w:r>
        <w:rPr>
          <w:rFonts w:ascii="Arial" w:hAnsi="Arial" w:cs="Arial"/>
          <w:sz w:val="22"/>
          <w:szCs w:val="22"/>
        </w:rPr>
        <w:t xml:space="preserve"> miesięcy od dnia dokonania pisemnego odbioru robót.</w:t>
      </w:r>
    </w:p>
    <w:p w:rsidR="005C37A7" w:rsidRDefault="005C37A7" w:rsidP="005C37A7">
      <w:pPr>
        <w:numPr>
          <w:ilvl w:val="0"/>
          <w:numId w:val="6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ponosi odpowiedzialność z tytułu gwarancji za:</w:t>
      </w:r>
    </w:p>
    <w:p w:rsidR="005C37A7" w:rsidRDefault="005C37A7" w:rsidP="005C37A7">
      <w:pPr>
        <w:numPr>
          <w:ilvl w:val="0"/>
          <w:numId w:val="7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wady zmniejszające wartość użytkową, techniczną i estetyczną wykonanych robót,</w:t>
      </w:r>
    </w:p>
    <w:p w:rsidR="005C37A7" w:rsidRDefault="005C37A7" w:rsidP="005C37A7">
      <w:pPr>
        <w:numPr>
          <w:ilvl w:val="0"/>
          <w:numId w:val="7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usunięcie tych wad i </w:t>
      </w:r>
      <w:proofErr w:type="gramStart"/>
      <w:r>
        <w:rPr>
          <w:rFonts w:ascii="Arial" w:hAnsi="Arial" w:cs="Arial"/>
          <w:sz w:val="22"/>
          <w:szCs w:val="22"/>
        </w:rPr>
        <w:t>usterek ,</w:t>
      </w:r>
      <w:proofErr w:type="gramEnd"/>
      <w:r>
        <w:rPr>
          <w:rFonts w:ascii="Arial" w:hAnsi="Arial" w:cs="Arial"/>
          <w:sz w:val="22"/>
          <w:szCs w:val="22"/>
        </w:rPr>
        <w:t xml:space="preserve"> stwierdzonych w toku czynności odbioru i ujawnionych         w okresie gwarancyjnym.</w:t>
      </w:r>
    </w:p>
    <w:p w:rsidR="00722752" w:rsidRPr="002D5D06" w:rsidRDefault="005C37A7" w:rsidP="002D5D06">
      <w:pPr>
        <w:numPr>
          <w:ilvl w:val="0"/>
          <w:numId w:val="6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ujawnienia w okresie gwarancji wad lub usterek, Zamawiający poinformuje     o tym Wykonawcę na piśmie, wyznaczając mu termin do ich usunięcia.</w:t>
      </w:r>
    </w:p>
    <w:p w:rsidR="00722752" w:rsidRDefault="00722752" w:rsidP="005C37A7">
      <w:pPr>
        <w:jc w:val="center"/>
        <w:rPr>
          <w:rFonts w:ascii="Arial" w:hAnsi="Arial" w:cs="Arial"/>
          <w:sz w:val="22"/>
          <w:szCs w:val="22"/>
        </w:rPr>
      </w:pPr>
    </w:p>
    <w:p w:rsidR="005C37A7" w:rsidRDefault="005C37A7" w:rsidP="005C37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6.</w:t>
      </w:r>
    </w:p>
    <w:p w:rsidR="005C37A7" w:rsidRDefault="005C37A7" w:rsidP="00362ABF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Kary umowne</w:t>
      </w:r>
    </w:p>
    <w:p w:rsidR="005C37A7" w:rsidRDefault="005C37A7" w:rsidP="005C37A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1. Wykonawca zapłaci Zamawiającemu następujące kary umowne:</w:t>
      </w:r>
    </w:p>
    <w:p w:rsidR="005C37A7" w:rsidRDefault="005C37A7" w:rsidP="005C37A7">
      <w:pPr>
        <w:numPr>
          <w:ilvl w:val="0"/>
          <w:numId w:val="8"/>
        </w:num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odstąpienie od umowy z przyczyn leżących wyłącznie po jego stronie w wysokości 5%.</w:t>
      </w:r>
    </w:p>
    <w:p w:rsidR="005C37A7" w:rsidRDefault="005C37A7" w:rsidP="005C37A7">
      <w:pPr>
        <w:numPr>
          <w:ilvl w:val="0"/>
          <w:numId w:val="8"/>
        </w:num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opóźnienie w wykonaniu przedmiotu umowy w wysokości 0,3 % całkowitej wartości brutto umowy za każdy dzień zwłoki w odbiorze robót</w:t>
      </w:r>
    </w:p>
    <w:p w:rsidR="005C37A7" w:rsidRDefault="005C37A7" w:rsidP="005C37A7">
      <w:pPr>
        <w:numPr>
          <w:ilvl w:val="0"/>
          <w:numId w:val="8"/>
        </w:num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nieusunięcie wady bądź usterki w wyznaczonym przez Zamawiającego terminie                   w wysokości 0,3 % całkowitej wartości brutto umowy za każdy dzień zwłoki   w usunięciu wady bądź usterki.</w:t>
      </w:r>
    </w:p>
    <w:p w:rsidR="005C37A7" w:rsidRDefault="005C37A7" w:rsidP="005C37A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2. Zamawiający zapłaci Wykonawcy karę umowną za odstąpienie od umowy z przyczyn </w:t>
      </w:r>
      <w:proofErr w:type="gramStart"/>
      <w:r>
        <w:rPr>
          <w:rFonts w:ascii="Arial" w:hAnsi="Arial"/>
          <w:sz w:val="22"/>
        </w:rPr>
        <w:t>leżących  wyłącznie</w:t>
      </w:r>
      <w:proofErr w:type="gramEnd"/>
      <w:r>
        <w:rPr>
          <w:rFonts w:ascii="Arial" w:hAnsi="Arial"/>
          <w:sz w:val="22"/>
        </w:rPr>
        <w:t xml:space="preserve"> po jego stronie w wysokości 2 %.</w:t>
      </w:r>
    </w:p>
    <w:p w:rsidR="005C37A7" w:rsidRDefault="005C37A7" w:rsidP="005C37A7">
      <w:pPr>
        <w:jc w:val="both"/>
        <w:rPr>
          <w:rFonts w:ascii="Arial" w:hAnsi="Arial"/>
          <w:sz w:val="22"/>
        </w:rPr>
      </w:pPr>
    </w:p>
    <w:p w:rsidR="005C37A7" w:rsidRDefault="005C37A7" w:rsidP="005C37A7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3. Zapłata kar umownych nie wyklucza dochodzenia odszkodowania na zasadach ogólnych.</w:t>
      </w:r>
    </w:p>
    <w:p w:rsidR="005C37A7" w:rsidRDefault="005C37A7" w:rsidP="005C37A7">
      <w:pPr>
        <w:jc w:val="both"/>
        <w:rPr>
          <w:rFonts w:ascii="Arial" w:hAnsi="Arial"/>
          <w:sz w:val="22"/>
        </w:rPr>
      </w:pPr>
    </w:p>
    <w:p w:rsidR="005C37A7" w:rsidRDefault="005C37A7" w:rsidP="005C37A7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§ 7.</w:t>
      </w:r>
    </w:p>
    <w:p w:rsidR="005C37A7" w:rsidRDefault="005C37A7" w:rsidP="005C37A7">
      <w:pPr>
        <w:numPr>
          <w:ilvl w:val="0"/>
          <w:numId w:val="9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Wykonawca  będzie</w:t>
      </w:r>
      <w:proofErr w:type="gramEnd"/>
      <w:r>
        <w:rPr>
          <w:rFonts w:ascii="Arial" w:hAnsi="Arial" w:cs="Arial"/>
          <w:sz w:val="22"/>
          <w:szCs w:val="22"/>
        </w:rPr>
        <w:t xml:space="preserve"> ponosił koszty zużycia wody i energii elektrycznej.</w:t>
      </w:r>
    </w:p>
    <w:p w:rsidR="00287551" w:rsidRPr="00FA34A7" w:rsidRDefault="005C37A7" w:rsidP="00FA34A7">
      <w:pPr>
        <w:numPr>
          <w:ilvl w:val="0"/>
          <w:numId w:val="9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Wykonawca jest odpowiedzialny za plac budowy przez cały czas realizacji zadania oraz jest zobowiązany zapewnić warunki bezpieczeństwa do czasu protokolarnego </w:t>
      </w:r>
      <w:proofErr w:type="gramStart"/>
      <w:r>
        <w:rPr>
          <w:rFonts w:ascii="Arial" w:hAnsi="Arial" w:cs="Arial"/>
          <w:sz w:val="22"/>
          <w:szCs w:val="22"/>
        </w:rPr>
        <w:t>przejęcia.</w:t>
      </w:r>
      <w:r w:rsidR="00287551" w:rsidRPr="00FA34A7">
        <w:rPr>
          <w:rFonts w:ascii="Arial" w:hAnsi="Arial" w:cs="Arial"/>
          <w:sz w:val="22"/>
          <w:szCs w:val="22"/>
        </w:rPr>
        <w:t>.</w:t>
      </w:r>
      <w:proofErr w:type="gramEnd"/>
    </w:p>
    <w:p w:rsidR="005C37A7" w:rsidRPr="00362ABF" w:rsidRDefault="005C37A7" w:rsidP="005C37A7">
      <w:pPr>
        <w:numPr>
          <w:ilvl w:val="0"/>
          <w:numId w:val="9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zakończeniu robót Wykonawca zobowiązany jest uporządkować teren budowy               i </w:t>
      </w:r>
      <w:proofErr w:type="gramStart"/>
      <w:r>
        <w:rPr>
          <w:rFonts w:ascii="Arial" w:hAnsi="Arial" w:cs="Arial"/>
          <w:sz w:val="22"/>
          <w:szCs w:val="22"/>
        </w:rPr>
        <w:t>przekazać  go</w:t>
      </w:r>
      <w:proofErr w:type="gramEnd"/>
      <w:r>
        <w:rPr>
          <w:rFonts w:ascii="Arial" w:hAnsi="Arial" w:cs="Arial"/>
          <w:sz w:val="22"/>
          <w:szCs w:val="22"/>
        </w:rPr>
        <w:t xml:space="preserve"> Zamawiającemu w dniu odbioru robót</w:t>
      </w:r>
      <w:r w:rsidR="00362ABF">
        <w:rPr>
          <w:rFonts w:ascii="Arial" w:hAnsi="Arial" w:cs="Arial"/>
          <w:sz w:val="22"/>
          <w:szCs w:val="22"/>
        </w:rPr>
        <w:t>.</w:t>
      </w:r>
      <w:bookmarkStart w:id="2" w:name="_GoBack"/>
      <w:bookmarkEnd w:id="2"/>
    </w:p>
    <w:p w:rsidR="005C37A7" w:rsidRDefault="005C37A7" w:rsidP="005F519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§ 8.</w:t>
      </w:r>
    </w:p>
    <w:p w:rsidR="005C37A7" w:rsidRDefault="005C37A7" w:rsidP="005C37A7">
      <w:pPr>
        <w:jc w:val="both"/>
        <w:rPr>
          <w:rFonts w:ascii="Arial" w:hAnsi="Arial" w:cs="Arial"/>
          <w:sz w:val="22"/>
          <w:szCs w:val="22"/>
        </w:rPr>
      </w:pPr>
    </w:p>
    <w:p w:rsidR="005C37A7" w:rsidRDefault="005C37A7" w:rsidP="005C37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Wymienione w treści umowy załączniki stanowią jej integralną część.</w:t>
      </w:r>
    </w:p>
    <w:p w:rsidR="004F5CAF" w:rsidRDefault="004F5CAF" w:rsidP="004F5CA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9.</w:t>
      </w:r>
    </w:p>
    <w:p w:rsidR="004F5CAF" w:rsidRDefault="004F5CAF" w:rsidP="005C37A7">
      <w:pPr>
        <w:jc w:val="both"/>
        <w:rPr>
          <w:rFonts w:ascii="Arial" w:hAnsi="Arial" w:cs="Arial"/>
          <w:sz w:val="22"/>
          <w:szCs w:val="22"/>
        </w:rPr>
      </w:pPr>
    </w:p>
    <w:p w:rsidR="004F5CAF" w:rsidRDefault="004F5CAF" w:rsidP="004F5CAF">
      <w:pPr>
        <w:spacing w:line="360" w:lineRule="auto"/>
        <w:jc w:val="both"/>
        <w:rPr>
          <w:rFonts w:ascii="Arial" w:eastAsia="Tahoma" w:hAnsi="Arial" w:cs="Arial"/>
          <w:b/>
          <w:bCs/>
          <w:sz w:val="21"/>
          <w:szCs w:val="21"/>
        </w:rPr>
      </w:pPr>
      <w:r>
        <w:rPr>
          <w:rFonts w:ascii="Arial" w:eastAsia="Tahoma" w:hAnsi="Arial" w:cs="Arial"/>
          <w:sz w:val="21"/>
          <w:szCs w:val="21"/>
        </w:rPr>
        <w:t>Wszelkie zmiany do umowy wymagają aneksu w formie pisemnej pod rygorem nieważności.</w:t>
      </w:r>
    </w:p>
    <w:p w:rsidR="004F5CAF" w:rsidRDefault="004F5CAF" w:rsidP="005C37A7">
      <w:pPr>
        <w:jc w:val="both"/>
        <w:rPr>
          <w:rFonts w:ascii="Arial" w:hAnsi="Arial" w:cs="Arial"/>
          <w:sz w:val="22"/>
          <w:szCs w:val="22"/>
        </w:rPr>
      </w:pPr>
    </w:p>
    <w:p w:rsidR="005C37A7" w:rsidRDefault="005F5198" w:rsidP="005C37A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 </w:t>
      </w:r>
      <w:r w:rsidR="00EF0AE9">
        <w:rPr>
          <w:rFonts w:ascii="Arial" w:hAnsi="Arial" w:cs="Arial"/>
          <w:sz w:val="22"/>
          <w:szCs w:val="22"/>
        </w:rPr>
        <w:t>10</w:t>
      </w:r>
    </w:p>
    <w:p w:rsidR="001148EC" w:rsidRDefault="001148EC" w:rsidP="004F5CAF">
      <w:pPr>
        <w:jc w:val="both"/>
        <w:rPr>
          <w:rFonts w:ascii="Arial" w:eastAsia="Tahoma" w:hAnsi="Arial" w:cs="Arial"/>
          <w:sz w:val="22"/>
          <w:szCs w:val="22"/>
        </w:rPr>
      </w:pPr>
      <w:r w:rsidRPr="001148EC">
        <w:rPr>
          <w:rFonts w:ascii="Arial" w:eastAsia="Tahoma" w:hAnsi="Arial" w:cs="Arial"/>
          <w:sz w:val="22"/>
          <w:szCs w:val="22"/>
        </w:rPr>
        <w:t>W sprawach nieuregulowanych niniejszą umową zastosowanie mają odpowiednie przepisy Kodeksu cywilnego i ustawy Prawo budowlane</w:t>
      </w:r>
      <w:r w:rsidR="004F5CAF">
        <w:rPr>
          <w:rFonts w:ascii="Arial" w:eastAsia="Tahoma" w:hAnsi="Arial" w:cs="Arial"/>
          <w:sz w:val="22"/>
          <w:szCs w:val="22"/>
        </w:rPr>
        <w:t>.</w:t>
      </w:r>
    </w:p>
    <w:p w:rsidR="004F5CAF" w:rsidRPr="001148EC" w:rsidRDefault="004F5CAF" w:rsidP="004F5CAF">
      <w:pPr>
        <w:jc w:val="both"/>
        <w:rPr>
          <w:rFonts w:ascii="Arial" w:eastAsia="Tahoma" w:hAnsi="Arial" w:cs="Arial"/>
          <w:sz w:val="22"/>
          <w:szCs w:val="22"/>
        </w:rPr>
      </w:pPr>
    </w:p>
    <w:p w:rsidR="005C37A7" w:rsidRDefault="004F5CAF" w:rsidP="004F5CAF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</w:t>
      </w:r>
      <w:r w:rsidR="001148EC" w:rsidRPr="001148EC">
        <w:rPr>
          <w:rFonts w:ascii="Arial" w:hAnsi="Arial" w:cs="Arial"/>
          <w:bCs/>
          <w:sz w:val="22"/>
          <w:szCs w:val="22"/>
        </w:rPr>
        <w:t xml:space="preserve"> </w:t>
      </w:r>
      <w:r w:rsidR="00EF0AE9">
        <w:rPr>
          <w:rFonts w:ascii="Arial" w:hAnsi="Arial" w:cs="Arial"/>
          <w:bCs/>
          <w:sz w:val="22"/>
          <w:szCs w:val="22"/>
        </w:rPr>
        <w:t>§ 11</w:t>
      </w:r>
    </w:p>
    <w:p w:rsidR="00EF0AE9" w:rsidRPr="001148EC" w:rsidRDefault="00EF0AE9" w:rsidP="004F5CAF">
      <w:pPr>
        <w:jc w:val="both"/>
        <w:rPr>
          <w:rFonts w:ascii="Arial" w:hAnsi="Arial" w:cs="Arial"/>
          <w:bCs/>
          <w:sz w:val="22"/>
          <w:szCs w:val="22"/>
        </w:rPr>
      </w:pPr>
    </w:p>
    <w:p w:rsidR="005C37A7" w:rsidRPr="001148EC" w:rsidRDefault="005C37A7" w:rsidP="004F5CAF">
      <w:pPr>
        <w:jc w:val="both"/>
        <w:rPr>
          <w:rFonts w:ascii="Arial" w:hAnsi="Arial" w:cs="Arial"/>
          <w:bCs/>
          <w:sz w:val="22"/>
          <w:szCs w:val="22"/>
        </w:rPr>
      </w:pPr>
      <w:r w:rsidRPr="001148EC">
        <w:rPr>
          <w:rFonts w:ascii="Arial" w:hAnsi="Arial" w:cs="Arial"/>
          <w:bCs/>
          <w:sz w:val="22"/>
          <w:szCs w:val="22"/>
        </w:rPr>
        <w:t xml:space="preserve">Strony ustalają, że wszelkie spory powstałe na tle realizacji niniejszej umowy będą rozstrzygane przez sąd właściwy ze względu na siedzibę Zamawiającego. </w:t>
      </w:r>
    </w:p>
    <w:p w:rsidR="00384C41" w:rsidRDefault="00384C41" w:rsidP="004F5CAF">
      <w:pPr>
        <w:jc w:val="both"/>
        <w:rPr>
          <w:rFonts w:ascii="Arial" w:hAnsi="Arial" w:cs="Arial"/>
          <w:bCs/>
          <w:sz w:val="22"/>
          <w:szCs w:val="22"/>
        </w:rPr>
      </w:pPr>
    </w:p>
    <w:p w:rsidR="005C37A7" w:rsidRDefault="005C37A7" w:rsidP="005C37A7">
      <w:pPr>
        <w:jc w:val="both"/>
        <w:rPr>
          <w:rFonts w:ascii="Arial" w:hAnsi="Arial" w:cs="Arial"/>
          <w:bCs/>
          <w:sz w:val="22"/>
          <w:szCs w:val="22"/>
        </w:rPr>
      </w:pPr>
    </w:p>
    <w:p w:rsidR="005C37A7" w:rsidRDefault="00EF0AE9" w:rsidP="005C37A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12</w:t>
      </w:r>
    </w:p>
    <w:p w:rsidR="005C37A7" w:rsidRDefault="005C37A7" w:rsidP="005C37A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Umowę sporządzono w 2 jednobrzmiących egzemplarzach po jednym dla każdej ze stron</w:t>
      </w:r>
      <w:r>
        <w:rPr>
          <w:rFonts w:ascii="Arial" w:hAnsi="Arial" w:cs="Arial"/>
          <w:b/>
          <w:sz w:val="22"/>
          <w:szCs w:val="22"/>
        </w:rPr>
        <w:t xml:space="preserve">. </w:t>
      </w:r>
    </w:p>
    <w:p w:rsidR="005C37A7" w:rsidRDefault="005C37A7" w:rsidP="005C37A7">
      <w:pPr>
        <w:jc w:val="both"/>
        <w:rPr>
          <w:rFonts w:ascii="Arial" w:hAnsi="Arial" w:cs="Arial"/>
          <w:bCs/>
          <w:sz w:val="22"/>
          <w:szCs w:val="22"/>
        </w:rPr>
      </w:pPr>
    </w:p>
    <w:p w:rsidR="005C37A7" w:rsidRDefault="005C37A7" w:rsidP="005C37A7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5C37A7" w:rsidRDefault="005C37A7" w:rsidP="005C37A7">
      <w:pPr>
        <w:jc w:val="both"/>
        <w:rPr>
          <w:rFonts w:ascii="Arial" w:hAnsi="Arial" w:cs="Arial"/>
          <w:bCs/>
          <w:sz w:val="22"/>
          <w:szCs w:val="22"/>
        </w:rPr>
      </w:pPr>
    </w:p>
    <w:p w:rsidR="005C37A7" w:rsidRDefault="005C37A7" w:rsidP="005C37A7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5C37A7" w:rsidRDefault="005C37A7" w:rsidP="005C37A7">
      <w:pPr>
        <w:jc w:val="both"/>
        <w:rPr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ZAMAWIAJĄCY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WYKONAWCA</w:t>
      </w:r>
      <w:r>
        <w:rPr>
          <w:b/>
          <w:bCs/>
        </w:rPr>
        <w:t xml:space="preserve">                                            </w:t>
      </w:r>
    </w:p>
    <w:p w:rsidR="005C37A7" w:rsidRDefault="005C37A7" w:rsidP="005C37A7"/>
    <w:p w:rsidR="0002366F" w:rsidRDefault="00583CFC"/>
    <w:sectPr w:rsidR="0002366F" w:rsidSect="004A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CFC" w:rsidRDefault="00583CFC" w:rsidP="005C37A7">
      <w:r>
        <w:separator/>
      </w:r>
    </w:p>
  </w:endnote>
  <w:endnote w:type="continuationSeparator" w:id="0">
    <w:p w:rsidR="00583CFC" w:rsidRDefault="00583CFC" w:rsidP="005C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CFC" w:rsidRDefault="00583CFC" w:rsidP="005C37A7">
      <w:r>
        <w:separator/>
      </w:r>
    </w:p>
  </w:footnote>
  <w:footnote w:type="continuationSeparator" w:id="0">
    <w:p w:rsidR="00583CFC" w:rsidRDefault="00583CFC" w:rsidP="005C3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11232B20"/>
    <w:multiLevelType w:val="hybridMultilevel"/>
    <w:tmpl w:val="F05E0838"/>
    <w:lvl w:ilvl="0" w:tplc="B380D17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7A7"/>
    <w:rsid w:val="00000E58"/>
    <w:rsid w:val="00087FBD"/>
    <w:rsid w:val="000B5357"/>
    <w:rsid w:val="000F1463"/>
    <w:rsid w:val="000F765F"/>
    <w:rsid w:val="001148EC"/>
    <w:rsid w:val="001253EC"/>
    <w:rsid w:val="00141402"/>
    <w:rsid w:val="00142BC3"/>
    <w:rsid w:val="00142E16"/>
    <w:rsid w:val="00183BB9"/>
    <w:rsid w:val="001849D1"/>
    <w:rsid w:val="00184B90"/>
    <w:rsid w:val="0018695D"/>
    <w:rsid w:val="001A1A25"/>
    <w:rsid w:val="001B32AB"/>
    <w:rsid w:val="001E14D1"/>
    <w:rsid w:val="00245C21"/>
    <w:rsid w:val="00255CAE"/>
    <w:rsid w:val="00287551"/>
    <w:rsid w:val="002D133E"/>
    <w:rsid w:val="002D179C"/>
    <w:rsid w:val="002D5D06"/>
    <w:rsid w:val="002E0545"/>
    <w:rsid w:val="002E2332"/>
    <w:rsid w:val="002F6821"/>
    <w:rsid w:val="003115E4"/>
    <w:rsid w:val="003265E0"/>
    <w:rsid w:val="003625A7"/>
    <w:rsid w:val="00362ABF"/>
    <w:rsid w:val="00384C41"/>
    <w:rsid w:val="003931E6"/>
    <w:rsid w:val="003A1002"/>
    <w:rsid w:val="003B7B56"/>
    <w:rsid w:val="003C7551"/>
    <w:rsid w:val="003E047A"/>
    <w:rsid w:val="0045152D"/>
    <w:rsid w:val="00465658"/>
    <w:rsid w:val="004A7F1A"/>
    <w:rsid w:val="004B1A95"/>
    <w:rsid w:val="004C51A0"/>
    <w:rsid w:val="004F5CAF"/>
    <w:rsid w:val="00530B6D"/>
    <w:rsid w:val="00540671"/>
    <w:rsid w:val="0057270B"/>
    <w:rsid w:val="00581BF2"/>
    <w:rsid w:val="00583CFC"/>
    <w:rsid w:val="005A037A"/>
    <w:rsid w:val="005A15C8"/>
    <w:rsid w:val="005C37A7"/>
    <w:rsid w:val="005C715A"/>
    <w:rsid w:val="005E5849"/>
    <w:rsid w:val="005E6074"/>
    <w:rsid w:val="005F5198"/>
    <w:rsid w:val="00630D7B"/>
    <w:rsid w:val="00636855"/>
    <w:rsid w:val="00647105"/>
    <w:rsid w:val="0065280D"/>
    <w:rsid w:val="00664FFE"/>
    <w:rsid w:val="006807D3"/>
    <w:rsid w:val="006D0B2F"/>
    <w:rsid w:val="00722752"/>
    <w:rsid w:val="00724EAE"/>
    <w:rsid w:val="00752932"/>
    <w:rsid w:val="007851DA"/>
    <w:rsid w:val="007A3410"/>
    <w:rsid w:val="007B2272"/>
    <w:rsid w:val="007B37E6"/>
    <w:rsid w:val="007B6AE3"/>
    <w:rsid w:val="007F5748"/>
    <w:rsid w:val="00800F35"/>
    <w:rsid w:val="008027C3"/>
    <w:rsid w:val="00881740"/>
    <w:rsid w:val="008913CD"/>
    <w:rsid w:val="008B2416"/>
    <w:rsid w:val="008B2D24"/>
    <w:rsid w:val="008C6978"/>
    <w:rsid w:val="008D0025"/>
    <w:rsid w:val="008E12B3"/>
    <w:rsid w:val="008F02B2"/>
    <w:rsid w:val="00920590"/>
    <w:rsid w:val="00924A09"/>
    <w:rsid w:val="0094007A"/>
    <w:rsid w:val="00964DB8"/>
    <w:rsid w:val="00987E15"/>
    <w:rsid w:val="009B24A3"/>
    <w:rsid w:val="009C0B00"/>
    <w:rsid w:val="00A16284"/>
    <w:rsid w:val="00A27168"/>
    <w:rsid w:val="00A601FD"/>
    <w:rsid w:val="00AA1D69"/>
    <w:rsid w:val="00AB0A45"/>
    <w:rsid w:val="00AC2C92"/>
    <w:rsid w:val="00AD313C"/>
    <w:rsid w:val="00B01E4F"/>
    <w:rsid w:val="00B0585E"/>
    <w:rsid w:val="00B17FF6"/>
    <w:rsid w:val="00B453E7"/>
    <w:rsid w:val="00B54E0F"/>
    <w:rsid w:val="00B9513C"/>
    <w:rsid w:val="00BA148D"/>
    <w:rsid w:val="00BC34F9"/>
    <w:rsid w:val="00BC4C38"/>
    <w:rsid w:val="00BC7545"/>
    <w:rsid w:val="00C14C6C"/>
    <w:rsid w:val="00C14E76"/>
    <w:rsid w:val="00C250EF"/>
    <w:rsid w:val="00C36E8D"/>
    <w:rsid w:val="00C51782"/>
    <w:rsid w:val="00C549FD"/>
    <w:rsid w:val="00CC0D13"/>
    <w:rsid w:val="00CC3D62"/>
    <w:rsid w:val="00CF16C1"/>
    <w:rsid w:val="00D2628E"/>
    <w:rsid w:val="00D30DA3"/>
    <w:rsid w:val="00D3410E"/>
    <w:rsid w:val="00D5178D"/>
    <w:rsid w:val="00D563ED"/>
    <w:rsid w:val="00D61C5A"/>
    <w:rsid w:val="00D62465"/>
    <w:rsid w:val="00D7177C"/>
    <w:rsid w:val="00DA55A6"/>
    <w:rsid w:val="00DD6FD6"/>
    <w:rsid w:val="00DE71FE"/>
    <w:rsid w:val="00E16044"/>
    <w:rsid w:val="00E50741"/>
    <w:rsid w:val="00E56E37"/>
    <w:rsid w:val="00E605E8"/>
    <w:rsid w:val="00E66BCA"/>
    <w:rsid w:val="00E776BF"/>
    <w:rsid w:val="00EA511E"/>
    <w:rsid w:val="00EB1B16"/>
    <w:rsid w:val="00ED05E0"/>
    <w:rsid w:val="00ED4762"/>
    <w:rsid w:val="00EE0068"/>
    <w:rsid w:val="00EF0AE9"/>
    <w:rsid w:val="00EF2A8E"/>
    <w:rsid w:val="00EF5047"/>
    <w:rsid w:val="00F0430E"/>
    <w:rsid w:val="00F251EB"/>
    <w:rsid w:val="00F568C9"/>
    <w:rsid w:val="00F75D40"/>
    <w:rsid w:val="00F876B4"/>
    <w:rsid w:val="00FA242B"/>
    <w:rsid w:val="00FA34A7"/>
    <w:rsid w:val="00FB3AAA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17A4C"/>
  <w15:docId w15:val="{45C76C64-BCA6-4710-9C70-06E5350E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37A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5C37A7"/>
    <w:pPr>
      <w:ind w:left="108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C37A7"/>
    <w:rPr>
      <w:rFonts w:ascii="Times New Roman" w:eastAsia="Lucida Sans Unicode" w:hAnsi="Times New Roman" w:cs="Times New Roman"/>
      <w:kern w:val="2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C37A7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5C37A7"/>
    <w:pPr>
      <w:widowControl/>
      <w:ind w:left="1440"/>
    </w:pPr>
    <w:rPr>
      <w:rFonts w:eastAsia="Times New Roman"/>
      <w:b/>
      <w:bCs/>
      <w:kern w:val="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C3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7A7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3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7A7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7A7"/>
    <w:rPr>
      <w:rFonts w:ascii="Tahoma" w:eastAsia="Lucida Sans Unicode" w:hAnsi="Tahoma" w:cs="Tahoma"/>
      <w:kern w:val="2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5C37A7"/>
    <w:pPr>
      <w:widowControl/>
      <w:suppressAutoHyphens w:val="0"/>
      <w:spacing w:before="100" w:beforeAutospacing="1" w:after="119"/>
    </w:pPr>
    <w:rPr>
      <w:rFonts w:eastAsia="Times New Roman"/>
      <w:kern w:val="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3410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3410E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1"/>
    <w:qFormat/>
    <w:rsid w:val="00D3410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4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5</cp:revision>
  <cp:lastPrinted>2018-07-30T08:10:00Z</cp:lastPrinted>
  <dcterms:created xsi:type="dcterms:W3CDTF">2018-06-25T08:07:00Z</dcterms:created>
  <dcterms:modified xsi:type="dcterms:W3CDTF">2018-07-30T08:10:00Z</dcterms:modified>
</cp:coreProperties>
</file>