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303A04" w:rsidRDefault="001C13FF" w:rsidP="0071568E">
      <w:pPr>
        <w:pStyle w:val="Akapitzlist1"/>
        <w:ind w:left="0"/>
        <w:jc w:val="right"/>
        <w:rPr>
          <w:b/>
          <w:sz w:val="28"/>
          <w:szCs w:val="28"/>
        </w:rPr>
      </w:pPr>
      <w:bookmarkStart w:id="0" w:name="_GoBack"/>
      <w:bookmarkEnd w:id="0"/>
      <w:r>
        <w:rPr>
          <w:i/>
          <w:sz w:val="20"/>
          <w:szCs w:val="20"/>
        </w:rPr>
        <w:t>Załącznik nr 1</w:t>
      </w:r>
    </w:p>
    <w:p w:rsidR="00303A04" w:rsidRDefault="001C13FF">
      <w:pPr>
        <w:pStyle w:val="Akapitzlist1"/>
        <w:jc w:val="center"/>
        <w:rPr>
          <w:rFonts w:ascii="Tahoma" w:hAnsi="Tahoma" w:cs="Tahoma"/>
          <w:b/>
          <w:bCs/>
          <w:color w:val="534E40"/>
          <w:sz w:val="18"/>
          <w:szCs w:val="18"/>
        </w:rPr>
      </w:pPr>
      <w:r>
        <w:rPr>
          <w:b/>
          <w:sz w:val="28"/>
          <w:szCs w:val="28"/>
        </w:rPr>
        <w:t>Opis przedmiotu zamówienia</w:t>
      </w:r>
    </w:p>
    <w:p w:rsidR="00303A04" w:rsidRDefault="00303A04">
      <w:pPr>
        <w:rPr>
          <w:rFonts w:ascii="Tahoma" w:hAnsi="Tahoma" w:cs="Tahoma"/>
          <w:b/>
          <w:bCs/>
          <w:color w:val="534E40"/>
          <w:sz w:val="18"/>
          <w:szCs w:val="18"/>
        </w:rPr>
      </w:pPr>
    </w:p>
    <w:p w:rsidR="00303A04" w:rsidRDefault="009C0C79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</w:t>
      </w:r>
      <w:r w:rsidR="001C13FF">
        <w:rPr>
          <w:b/>
          <w:bCs/>
          <w:sz w:val="28"/>
          <w:szCs w:val="28"/>
        </w:rPr>
        <w:t>Określenie przedmiotu oraz wielkości lub zakresu zamówienia:</w:t>
      </w:r>
      <w:r w:rsidR="001C13FF">
        <w:rPr>
          <w:sz w:val="28"/>
          <w:szCs w:val="28"/>
        </w:rPr>
        <w:t xml:space="preserve"> </w:t>
      </w:r>
    </w:p>
    <w:p w:rsidR="00303A04" w:rsidRDefault="00303A04">
      <w:pPr>
        <w:rPr>
          <w:sz w:val="28"/>
          <w:szCs w:val="28"/>
        </w:rPr>
      </w:pPr>
    </w:p>
    <w:p w:rsidR="00303A04" w:rsidRDefault="001C13FF">
      <w:pPr>
        <w:pStyle w:val="Akapitzlist1"/>
        <w:numPr>
          <w:ilvl w:val="0"/>
          <w:numId w:val="4"/>
        </w:numPr>
        <w:suppressAutoHyphens w:val="0"/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KRUSZENIE GRUZU BUDOWLANEGO  w ilości </w:t>
      </w:r>
      <w:r w:rsidR="009C0C79">
        <w:rPr>
          <w:sz w:val="28"/>
          <w:szCs w:val="28"/>
        </w:rPr>
        <w:t>20</w:t>
      </w:r>
      <w:r>
        <w:rPr>
          <w:sz w:val="28"/>
          <w:szCs w:val="28"/>
        </w:rPr>
        <w:t>00 m3 w tym :</w:t>
      </w:r>
    </w:p>
    <w:p w:rsidR="00303A04" w:rsidRDefault="001C13FF">
      <w:pPr>
        <w:pStyle w:val="Akapitzlist1"/>
        <w:jc w:val="both"/>
        <w:rPr>
          <w:sz w:val="28"/>
          <w:szCs w:val="28"/>
        </w:rPr>
      </w:pPr>
      <w:r>
        <w:rPr>
          <w:sz w:val="28"/>
          <w:szCs w:val="28"/>
        </w:rPr>
        <w:t>- 50 %  cegła budowlana ceramiczna, 50 % beton drogowy , kamień polny</w:t>
      </w:r>
    </w:p>
    <w:p w:rsidR="00303A04" w:rsidRDefault="00303A04">
      <w:pPr>
        <w:pStyle w:val="Akapitzlist1"/>
        <w:jc w:val="both"/>
        <w:rPr>
          <w:sz w:val="28"/>
          <w:szCs w:val="28"/>
        </w:rPr>
      </w:pPr>
    </w:p>
    <w:p w:rsidR="00303A04" w:rsidRDefault="001C13FF">
      <w:pPr>
        <w:pStyle w:val="Akapitzlist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CPV : 45262600-7: Różne specjalne roboty budowlane</w:t>
      </w:r>
    </w:p>
    <w:p w:rsidR="00303A04" w:rsidRDefault="001C13FF">
      <w:pPr>
        <w:pStyle w:val="Akapitzlist1"/>
        <w:numPr>
          <w:ilvl w:val="0"/>
          <w:numId w:val="4"/>
        </w:numPr>
        <w:suppressAutoHyphens w:val="0"/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Miejsc</w:t>
      </w:r>
      <w:r w:rsidR="00D2357C">
        <w:rPr>
          <w:sz w:val="28"/>
          <w:szCs w:val="28"/>
        </w:rPr>
        <w:t>e kruszenia – Składowisko odpadó</w:t>
      </w:r>
      <w:r>
        <w:rPr>
          <w:sz w:val="28"/>
          <w:szCs w:val="28"/>
        </w:rPr>
        <w:t>w komunalnych w m. Nadziejewo.</w:t>
      </w:r>
    </w:p>
    <w:p w:rsidR="00303A04" w:rsidRDefault="001C13FF">
      <w:pPr>
        <w:pStyle w:val="Akapitzlist1"/>
        <w:numPr>
          <w:ilvl w:val="0"/>
          <w:numId w:val="4"/>
        </w:numPr>
        <w:suppressAutoHyphens w:val="0"/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Granulacja uzyskana po wykonaniu usługi od 0 do 63 mm.</w:t>
      </w:r>
    </w:p>
    <w:p w:rsidR="00303A04" w:rsidRDefault="001C13FF">
      <w:pPr>
        <w:pStyle w:val="Akapitzlist1"/>
        <w:numPr>
          <w:ilvl w:val="0"/>
          <w:numId w:val="4"/>
        </w:numPr>
        <w:suppressAutoHyphens w:val="0"/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W ofercie należy podać cenę netto i cenę brutto za wykonanie 1 tony            kruszenia gruzu budowlanego - granulacja 0 - 63 mm lub w przypadku                   braku wyposażenia kruszarki w urządzenie pomiarowego cenę netto i cenę brutto za wykonanie 1 m3  kruszenia - granulacja 0 - 63 mm.</w:t>
      </w:r>
      <w:r>
        <w:rPr>
          <w:sz w:val="28"/>
          <w:szCs w:val="28"/>
        </w:rPr>
        <w:br/>
        <w:t>ZAKRES RZECZOWY ZADANIA:</w:t>
      </w:r>
    </w:p>
    <w:p w:rsidR="00303A04" w:rsidRDefault="001C13FF">
      <w:pPr>
        <w:pStyle w:val="Akapitzlist1"/>
        <w:numPr>
          <w:ilvl w:val="0"/>
          <w:numId w:val="5"/>
        </w:numPr>
        <w:suppressAutoHyphens w:val="0"/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Przedmiotem zadania jest usługa kruszenia wraz załadunkiem do kruszarki przewoźnej.</w:t>
      </w:r>
    </w:p>
    <w:p w:rsidR="00303A04" w:rsidRDefault="001C13FF">
      <w:pPr>
        <w:pStyle w:val="Akapitzlist1"/>
        <w:numPr>
          <w:ilvl w:val="0"/>
          <w:numId w:val="5"/>
        </w:numPr>
        <w:suppressAutoHyphens w:val="0"/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Do kruszenia należy użyć kruszarek z odsiewem bocznym ziemi.</w:t>
      </w:r>
    </w:p>
    <w:p w:rsidR="00303A04" w:rsidRDefault="001C13FF">
      <w:pPr>
        <w:pStyle w:val="Akapitzlist1"/>
        <w:numPr>
          <w:ilvl w:val="0"/>
          <w:numId w:val="5"/>
        </w:numPr>
        <w:suppressAutoHyphens w:val="0"/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Maszyna do kruszenia powinna być wyposażona w urządzenie pomiarowe,                       w przypadku braku urządzenia pomiarowego ilość skruszonego materiału zostanie ustalona przez Zamawiającego przy udziale Wykonawcy na podstawie pomiaru pryzmy.</w:t>
      </w:r>
    </w:p>
    <w:p w:rsidR="00303A04" w:rsidRDefault="001C13FF">
      <w:pPr>
        <w:pStyle w:val="Akapitzlist1"/>
        <w:numPr>
          <w:ilvl w:val="0"/>
          <w:numId w:val="5"/>
        </w:numPr>
        <w:suppressAutoHyphens w:val="0"/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W przypadku braku wyposażenia kruszarki w urządzenie pomiarowe cena 1,0 m3 skruszonego materiału będzie równoważna 1,60 t. na podstawie obmiaru pryzmy.</w:t>
      </w:r>
    </w:p>
    <w:p w:rsidR="00303A04" w:rsidRDefault="001C13FF">
      <w:pPr>
        <w:pStyle w:val="Akapitzlist1"/>
        <w:numPr>
          <w:ilvl w:val="0"/>
          <w:numId w:val="5"/>
        </w:numPr>
        <w:suppressAutoHyphens w:val="0"/>
        <w:spacing w:after="200" w:line="276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>W cenie usługi  Wykonawca wykona załadunek kruszarki materiałem przeznaczonym do kruszenia oraz odwóz skruszonego materiału na pryzmę.</w:t>
      </w:r>
      <w:r>
        <w:rPr>
          <w:sz w:val="28"/>
          <w:szCs w:val="28"/>
        </w:rPr>
        <w:br/>
      </w:r>
    </w:p>
    <w:p w:rsidR="00303A04" w:rsidRDefault="00303A04">
      <w:pPr>
        <w:suppressAutoHyphens w:val="0"/>
        <w:spacing w:after="200" w:line="276" w:lineRule="auto"/>
        <w:rPr>
          <w:b/>
          <w:sz w:val="28"/>
          <w:szCs w:val="28"/>
        </w:rPr>
      </w:pPr>
    </w:p>
    <w:p w:rsidR="00303A04" w:rsidRDefault="00303A04">
      <w:pPr>
        <w:suppressAutoHyphens w:val="0"/>
        <w:spacing w:after="200" w:line="276" w:lineRule="auto"/>
        <w:rPr>
          <w:b/>
          <w:sz w:val="28"/>
          <w:szCs w:val="28"/>
        </w:rPr>
      </w:pPr>
    </w:p>
    <w:p w:rsidR="00303A04" w:rsidRDefault="00303A04">
      <w:pPr>
        <w:suppressAutoHyphens w:val="0"/>
        <w:spacing w:after="200" w:line="276" w:lineRule="auto"/>
        <w:rPr>
          <w:b/>
          <w:sz w:val="28"/>
          <w:szCs w:val="28"/>
        </w:rPr>
      </w:pPr>
    </w:p>
    <w:p w:rsidR="00303A04" w:rsidRDefault="00303A04">
      <w:pPr>
        <w:jc w:val="center"/>
      </w:pPr>
    </w:p>
    <w:p w:rsidR="00303A04" w:rsidRDefault="00303A04">
      <w:pPr>
        <w:jc w:val="center"/>
      </w:pPr>
    </w:p>
    <w:p w:rsidR="00303A04" w:rsidRDefault="001C13FF">
      <w:pPr>
        <w:jc w:val="right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   </w:t>
      </w:r>
    </w:p>
    <w:p w:rsidR="00303A04" w:rsidRDefault="001C13FF">
      <w:pPr>
        <w:jc w:val="right"/>
        <w:rPr>
          <w:b/>
          <w:sz w:val="28"/>
          <w:szCs w:val="28"/>
        </w:rPr>
      </w:pPr>
      <w:r>
        <w:rPr>
          <w:i/>
          <w:iCs/>
          <w:sz w:val="22"/>
          <w:szCs w:val="22"/>
        </w:rPr>
        <w:lastRenderedPageBreak/>
        <w:t>Załącznik nr 3</w:t>
      </w:r>
    </w:p>
    <w:p w:rsidR="00303A04" w:rsidRDefault="001C13FF">
      <w:pPr>
        <w:jc w:val="center"/>
      </w:pPr>
      <w:r>
        <w:rPr>
          <w:b/>
          <w:sz w:val="28"/>
          <w:szCs w:val="28"/>
        </w:rPr>
        <w:t>Umowa RIPiOŚ.272...................</w:t>
      </w:r>
      <w:r>
        <w:rPr>
          <w:b/>
          <w:i/>
          <w:iCs/>
          <w:sz w:val="28"/>
          <w:szCs w:val="28"/>
        </w:rPr>
        <w:t>Wzór</w:t>
      </w:r>
      <w:r>
        <w:rPr>
          <w:b/>
          <w:sz w:val="28"/>
          <w:szCs w:val="28"/>
        </w:rPr>
        <w:t xml:space="preserve">  </w:t>
      </w:r>
    </w:p>
    <w:p w:rsidR="00303A04" w:rsidRDefault="00303A04">
      <w:pPr>
        <w:jc w:val="center"/>
      </w:pPr>
    </w:p>
    <w:p w:rsidR="00303A04" w:rsidRDefault="001C13FF">
      <w:pPr>
        <w:jc w:val="center"/>
        <w:rPr>
          <w:b/>
          <w:sz w:val="28"/>
          <w:szCs w:val="28"/>
        </w:rPr>
      </w:pPr>
      <w:r>
        <w:rPr>
          <w:i/>
          <w:color w:val="000000"/>
          <w:sz w:val="20"/>
          <w:szCs w:val="20"/>
        </w:rPr>
        <w:t>do której nie stosuje się ustawy z dnia 29 stycznia 2004 roku – Prawo Zamówień Publicznych</w:t>
      </w:r>
      <w:r w:rsidR="00957AB9">
        <w:rPr>
          <w:i/>
          <w:color w:val="000000"/>
          <w:sz w:val="20"/>
          <w:szCs w:val="20"/>
        </w:rPr>
        <w:t xml:space="preserve"> (</w:t>
      </w:r>
      <w:r>
        <w:rPr>
          <w:i/>
          <w:color w:val="000000"/>
          <w:sz w:val="20"/>
          <w:szCs w:val="20"/>
        </w:rPr>
        <w:t xml:space="preserve"> </w:t>
      </w:r>
      <w:r w:rsidR="00F574B1" w:rsidRPr="00957AB9">
        <w:rPr>
          <w:i/>
          <w:sz w:val="20"/>
          <w:szCs w:val="20"/>
        </w:rPr>
        <w:t>Dz. U. z 2017 r. poz. 1579 ze zm</w:t>
      </w:r>
      <w:r w:rsidR="00F574B1">
        <w:t>.)</w:t>
      </w:r>
      <w:r>
        <w:rPr>
          <w:i/>
          <w:color w:val="000000"/>
          <w:sz w:val="20"/>
          <w:szCs w:val="20"/>
        </w:rPr>
        <w:t>)z uwagi na treść art. 4 pkt 8 tej że ustawy.</w:t>
      </w:r>
    </w:p>
    <w:p w:rsidR="00303A04" w:rsidRDefault="00303A04">
      <w:pPr>
        <w:jc w:val="center"/>
        <w:rPr>
          <w:b/>
          <w:sz w:val="28"/>
          <w:szCs w:val="28"/>
        </w:rPr>
      </w:pPr>
    </w:p>
    <w:p w:rsidR="00303A04" w:rsidRDefault="001C13FF">
      <w:pPr>
        <w:spacing w:before="100" w:after="100" w:line="198" w:lineRule="atLeast"/>
        <w:jc w:val="both"/>
        <w:rPr>
          <w:rFonts w:eastAsia="Times New Roman"/>
          <w:b/>
          <w:bCs/>
          <w:color w:val="000000"/>
        </w:rPr>
      </w:pPr>
      <w:r>
        <w:rPr>
          <w:rFonts w:eastAsia="Times New Roman"/>
          <w:color w:val="000000"/>
        </w:rPr>
        <w:t xml:space="preserve">      Zawarta w dniu …...........................  w Czarnem pomiędzy </w:t>
      </w:r>
      <w:r w:rsidR="00D2357C">
        <w:rPr>
          <w:rFonts w:eastAsia="Times New Roman"/>
          <w:b/>
          <w:bCs/>
          <w:color w:val="000000"/>
        </w:rPr>
        <w:t xml:space="preserve"> Gminą Czarne, 77-330 Czarn</w:t>
      </w:r>
      <w:r>
        <w:rPr>
          <w:rFonts w:eastAsia="Times New Roman"/>
          <w:b/>
          <w:bCs/>
          <w:color w:val="000000"/>
        </w:rPr>
        <w:t xml:space="preserve">e, ul. Moniuszki 12 NIP 843-15-29-525 </w:t>
      </w:r>
      <w:r>
        <w:rPr>
          <w:rFonts w:eastAsia="Times New Roman"/>
          <w:color w:val="000000"/>
        </w:rPr>
        <w:t xml:space="preserve">zwanym dalej </w:t>
      </w:r>
      <w:r>
        <w:rPr>
          <w:rFonts w:eastAsia="Times New Roman"/>
          <w:b/>
          <w:color w:val="000000"/>
        </w:rPr>
        <w:t>Zamawiającym</w:t>
      </w:r>
      <w:r>
        <w:rPr>
          <w:rFonts w:eastAsia="Times New Roman"/>
          <w:color w:val="000000"/>
        </w:rPr>
        <w:t xml:space="preserve"> reprezentowanym przez:</w:t>
      </w:r>
    </w:p>
    <w:p w:rsidR="00303A04" w:rsidRDefault="001C13FF">
      <w:pPr>
        <w:spacing w:before="100" w:after="100" w:line="198" w:lineRule="atLeast"/>
        <w:jc w:val="both"/>
        <w:rPr>
          <w:rFonts w:eastAsia="Times New Roman"/>
          <w:b/>
          <w:bCs/>
          <w:color w:val="000000"/>
        </w:rPr>
      </w:pPr>
      <w:r>
        <w:rPr>
          <w:rFonts w:eastAsia="Times New Roman"/>
          <w:b/>
          <w:bCs/>
          <w:color w:val="000000"/>
        </w:rPr>
        <w:t>Piotra Zabrockiego - Burmistrza Czarnego</w:t>
      </w:r>
    </w:p>
    <w:p w:rsidR="00303A04" w:rsidRDefault="001C13FF">
      <w:pPr>
        <w:tabs>
          <w:tab w:val="left" w:pos="540"/>
        </w:tabs>
        <w:rPr>
          <w:color w:val="000000"/>
        </w:rPr>
      </w:pPr>
      <w:r>
        <w:rPr>
          <w:rFonts w:eastAsia="Times New Roman"/>
          <w:b/>
          <w:bCs/>
          <w:color w:val="000000"/>
        </w:rPr>
        <w:t>przy kontrasygnacie Skarbnika Gminy – Doroty Dębskiej</w:t>
      </w:r>
    </w:p>
    <w:p w:rsidR="00303A04" w:rsidRDefault="001C13FF">
      <w:pPr>
        <w:rPr>
          <w:b/>
        </w:rPr>
      </w:pPr>
      <w:r>
        <w:rPr>
          <w:color w:val="000000"/>
        </w:rPr>
        <w:t xml:space="preserve">a </w:t>
      </w:r>
    </w:p>
    <w:p w:rsidR="00303A04" w:rsidRDefault="001C13FF">
      <w:pPr>
        <w:jc w:val="both"/>
      </w:pPr>
      <w:r>
        <w:rPr>
          <w:b/>
        </w:rPr>
        <w:t xml:space="preserve">firmą :  …....................................................................................... </w:t>
      </w:r>
      <w:r>
        <w:t xml:space="preserve"> </w:t>
      </w:r>
      <w:r>
        <w:rPr>
          <w:color w:val="000000"/>
        </w:rPr>
        <w:t>.</w:t>
      </w:r>
      <w:r>
        <w:t xml:space="preserve">zwanym dalej </w:t>
      </w:r>
      <w:r>
        <w:rPr>
          <w:b/>
          <w:bCs/>
        </w:rPr>
        <w:t>Wykonawcą</w:t>
      </w:r>
      <w:r>
        <w:t xml:space="preserve"> została zawarta umowa o następującej treści</w:t>
      </w:r>
      <w:r>
        <w:rPr>
          <w:color w:val="000000"/>
        </w:rPr>
        <w:t>:</w:t>
      </w:r>
    </w:p>
    <w:p w:rsidR="00303A04" w:rsidRDefault="001C13FF">
      <w:pPr>
        <w:jc w:val="both"/>
        <w:rPr>
          <w:b/>
        </w:rPr>
      </w:pPr>
      <w:r>
        <w:t xml:space="preserve">      </w:t>
      </w:r>
    </w:p>
    <w:p w:rsidR="00303A04" w:rsidRDefault="001C13FF">
      <w:pPr>
        <w:jc w:val="center"/>
      </w:pPr>
      <w:r>
        <w:rPr>
          <w:b/>
        </w:rPr>
        <w:t xml:space="preserve">           § 1</w:t>
      </w:r>
    </w:p>
    <w:p w:rsidR="00303A04" w:rsidRDefault="001C13FF">
      <w:pPr>
        <w:pStyle w:val="Akapitzlist1"/>
        <w:numPr>
          <w:ilvl w:val="0"/>
          <w:numId w:val="6"/>
        </w:numPr>
        <w:jc w:val="both"/>
      </w:pPr>
      <w:r>
        <w:t xml:space="preserve">Zamawiający powierza, a Wykonawca przyjmuje do wykonania usługi polegające na kruszeniu gruzu budowlanego w ilości </w:t>
      </w:r>
      <w:r w:rsidR="00CF7AD3">
        <w:rPr>
          <w:b/>
        </w:rPr>
        <w:t>2.0</w:t>
      </w:r>
      <w:r>
        <w:rPr>
          <w:b/>
        </w:rPr>
        <w:t>00 m3</w:t>
      </w:r>
      <w:r>
        <w:t>.</w:t>
      </w:r>
    </w:p>
    <w:p w:rsidR="00303A04" w:rsidRDefault="001C13FF">
      <w:pPr>
        <w:pStyle w:val="Akapitzlist1"/>
        <w:numPr>
          <w:ilvl w:val="0"/>
          <w:numId w:val="6"/>
        </w:numPr>
        <w:jc w:val="both"/>
        <w:rPr>
          <w:b/>
        </w:rPr>
      </w:pPr>
      <w:r>
        <w:t xml:space="preserve">Wykonawca zobowiązuje się do wykonania na rzecz Zamawiającego usługi zgodnie               z opisem przedmiotu zamówienia.  </w:t>
      </w:r>
    </w:p>
    <w:p w:rsidR="00303A04" w:rsidRDefault="00303A04">
      <w:pPr>
        <w:pStyle w:val="Akapitzlist1"/>
        <w:jc w:val="both"/>
        <w:rPr>
          <w:b/>
        </w:rPr>
      </w:pPr>
    </w:p>
    <w:p w:rsidR="00303A04" w:rsidRDefault="001C13FF">
      <w:pPr>
        <w:pStyle w:val="Akapitzlist1"/>
        <w:jc w:val="center"/>
      </w:pPr>
      <w:r>
        <w:rPr>
          <w:b/>
        </w:rPr>
        <w:t>§ 2</w:t>
      </w:r>
    </w:p>
    <w:p w:rsidR="00303A04" w:rsidRDefault="001C13FF">
      <w:pPr>
        <w:jc w:val="both"/>
      </w:pPr>
      <w:r>
        <w:t>1. Zakres usługi obejmuje w szczególności:</w:t>
      </w:r>
    </w:p>
    <w:p w:rsidR="00303A04" w:rsidRDefault="001C13FF">
      <w:pPr>
        <w:jc w:val="both"/>
      </w:pPr>
      <w:r>
        <w:tab/>
        <w:t>a) kruszenie gruzu budowlanego kruszarka przewoźną ,</w:t>
      </w:r>
    </w:p>
    <w:p w:rsidR="00303A04" w:rsidRDefault="001C13FF">
      <w:pPr>
        <w:jc w:val="both"/>
      </w:pPr>
      <w:r>
        <w:tab/>
        <w:t>b) zabezpieczenie placu, na którym usługa będzie wykonywana,</w:t>
      </w:r>
    </w:p>
    <w:p w:rsidR="00303A04" w:rsidRDefault="001C13FF">
      <w:pPr>
        <w:jc w:val="both"/>
      </w:pPr>
      <w:r>
        <w:tab/>
        <w:t>c) uporządkowanie nieruchomości po zakończeniu prac,</w:t>
      </w:r>
    </w:p>
    <w:p w:rsidR="00303A04" w:rsidRDefault="001C13FF">
      <w:pPr>
        <w:jc w:val="both"/>
        <w:rPr>
          <w:b/>
        </w:rPr>
      </w:pPr>
      <w:r>
        <w:tab/>
      </w:r>
    </w:p>
    <w:p w:rsidR="00303A04" w:rsidRDefault="001C13FF">
      <w:pPr>
        <w:jc w:val="center"/>
        <w:rPr>
          <w:b/>
        </w:rPr>
      </w:pPr>
      <w:r>
        <w:rPr>
          <w:b/>
        </w:rPr>
        <w:t xml:space="preserve">           § 3</w:t>
      </w:r>
    </w:p>
    <w:p w:rsidR="00D02272" w:rsidRDefault="00D02272">
      <w:pPr>
        <w:jc w:val="center"/>
      </w:pPr>
    </w:p>
    <w:p w:rsidR="00303A04" w:rsidRDefault="001C13FF">
      <w:pPr>
        <w:jc w:val="both"/>
      </w:pPr>
      <w:r>
        <w:t xml:space="preserve">  Usługa realizowana będzie do </w:t>
      </w:r>
      <w:r w:rsidR="00957AB9">
        <w:rPr>
          <w:b/>
          <w:bCs/>
        </w:rPr>
        <w:t>30</w:t>
      </w:r>
      <w:r>
        <w:rPr>
          <w:b/>
          <w:bCs/>
        </w:rPr>
        <w:t xml:space="preserve"> </w:t>
      </w:r>
      <w:r w:rsidR="00CF7AD3">
        <w:rPr>
          <w:b/>
          <w:bCs/>
        </w:rPr>
        <w:t>września</w:t>
      </w:r>
      <w:r>
        <w:rPr>
          <w:b/>
          <w:bCs/>
        </w:rPr>
        <w:t xml:space="preserve"> 201</w:t>
      </w:r>
      <w:r w:rsidR="00CF7AD3">
        <w:rPr>
          <w:b/>
          <w:bCs/>
        </w:rPr>
        <w:t>8</w:t>
      </w:r>
      <w:r>
        <w:rPr>
          <w:b/>
          <w:bCs/>
        </w:rPr>
        <w:t xml:space="preserve"> roku.</w:t>
      </w:r>
    </w:p>
    <w:p w:rsidR="00303A04" w:rsidRDefault="00303A04">
      <w:pPr>
        <w:jc w:val="both"/>
      </w:pPr>
    </w:p>
    <w:p w:rsidR="00303A04" w:rsidRDefault="001C13FF">
      <w:pPr>
        <w:jc w:val="center"/>
      </w:pPr>
      <w:r>
        <w:rPr>
          <w:b/>
        </w:rPr>
        <w:t xml:space="preserve">           § 4</w:t>
      </w:r>
    </w:p>
    <w:p w:rsidR="00867941" w:rsidRDefault="001C13FF" w:rsidP="00507DF0">
      <w:pPr>
        <w:jc w:val="both"/>
      </w:pPr>
      <w:r>
        <w:t>1. Wprowadzenie zmian treści umowy wymaga sporządzenia pod rygorem nieważności</w:t>
      </w:r>
      <w:r w:rsidR="00867941">
        <w:t xml:space="preserve"> </w:t>
      </w:r>
      <w:r>
        <w:t xml:space="preserve">pisemnego </w:t>
      </w:r>
    </w:p>
    <w:p w:rsidR="00303A04" w:rsidRDefault="00867941" w:rsidP="00507DF0">
      <w:pPr>
        <w:jc w:val="both"/>
      </w:pPr>
      <w:r>
        <w:t xml:space="preserve">     </w:t>
      </w:r>
      <w:r w:rsidR="001C13FF">
        <w:t>aneksu.</w:t>
      </w:r>
    </w:p>
    <w:p w:rsidR="00054CD4" w:rsidRDefault="00867941" w:rsidP="00507DF0">
      <w:pPr>
        <w:jc w:val="both"/>
      </w:pPr>
      <w:r>
        <w:t xml:space="preserve">2. </w:t>
      </w:r>
      <w:r w:rsidR="001C13FF">
        <w:t>W odniesieniu do art. 144 ust. 1 PZP Zamawiający z</w:t>
      </w:r>
      <w:r w:rsidR="00054CD4">
        <w:t>astrzega sobie możliwość zmiany</w:t>
      </w:r>
      <w:r w:rsidR="001C13FF">
        <w:t xml:space="preserve">  warunków</w:t>
      </w:r>
    </w:p>
    <w:p w:rsidR="00054CD4" w:rsidRDefault="001C13FF" w:rsidP="00507DF0">
      <w:pPr>
        <w:jc w:val="both"/>
      </w:pPr>
      <w:r>
        <w:t xml:space="preserve"> </w:t>
      </w:r>
      <w:r w:rsidR="00054CD4">
        <w:t xml:space="preserve">    </w:t>
      </w:r>
      <w:r>
        <w:t>umowy na etapie jej realizacji w zakresie:</w:t>
      </w:r>
    </w:p>
    <w:p w:rsidR="00303A04" w:rsidRDefault="001C13FF" w:rsidP="00507DF0">
      <w:pPr>
        <w:numPr>
          <w:ilvl w:val="0"/>
          <w:numId w:val="7"/>
        </w:numPr>
        <w:jc w:val="both"/>
      </w:pPr>
      <w:r>
        <w:t xml:space="preserve">zmiany stawki podatku VAT, przy założeniu, że cena brutto </w:t>
      </w:r>
      <w:r w:rsidR="00054CD4">
        <w:t>ulegnie zmianie w stopniu</w:t>
      </w:r>
      <w:r>
        <w:t xml:space="preserve"> wynikającym ze zmiany stawki podatkowej, zaś cena netto pozostanie bez zmian,  </w:t>
      </w:r>
    </w:p>
    <w:p w:rsidR="00303A04" w:rsidRDefault="001C13FF" w:rsidP="00507DF0">
      <w:pPr>
        <w:numPr>
          <w:ilvl w:val="0"/>
          <w:numId w:val="7"/>
        </w:numPr>
        <w:jc w:val="both"/>
      </w:pPr>
      <w:r>
        <w:t>zmiany przedstawicieli stron umowy,</w:t>
      </w:r>
    </w:p>
    <w:p w:rsidR="00FF06B0" w:rsidRDefault="001C13FF" w:rsidP="00507DF0">
      <w:pPr>
        <w:numPr>
          <w:ilvl w:val="0"/>
          <w:numId w:val="7"/>
        </w:numPr>
        <w:jc w:val="both"/>
      </w:pPr>
      <w:r>
        <w:t xml:space="preserve">jeżeli konieczność zmiany jest spowodowana wystąpieniem niezależnych od stron </w:t>
      </w:r>
    </w:p>
    <w:p w:rsidR="00303A04" w:rsidRDefault="00FF06B0" w:rsidP="00507DF0">
      <w:pPr>
        <w:ind w:left="300"/>
        <w:jc w:val="both"/>
      </w:pPr>
      <w:r>
        <w:t xml:space="preserve">     </w:t>
      </w:r>
      <w:r w:rsidR="001C13FF">
        <w:t xml:space="preserve"> okoliczności, których nie można było przy dołożeniu należytej staranności przewidzieć </w:t>
      </w:r>
    </w:p>
    <w:p w:rsidR="00507DF0" w:rsidRDefault="00507DF0" w:rsidP="00507DF0">
      <w:pPr>
        <w:jc w:val="both"/>
      </w:pPr>
      <w:r>
        <w:t xml:space="preserve">           </w:t>
      </w:r>
      <w:r w:rsidR="001C13FF">
        <w:t>w chwili zawarcia umowy, a które uniemożliwiają pr</w:t>
      </w:r>
      <w:r>
        <w:t>awidłową realizację przedmiot</w:t>
      </w:r>
      <w:r w:rsidR="001C13FF">
        <w:t xml:space="preserve"> umowy</w:t>
      </w:r>
    </w:p>
    <w:p w:rsidR="00303A04" w:rsidRDefault="00507DF0" w:rsidP="00507DF0">
      <w:pPr>
        <w:jc w:val="both"/>
      </w:pPr>
      <w:r>
        <w:t xml:space="preserve">           </w:t>
      </w:r>
      <w:r w:rsidR="001C13FF">
        <w:t xml:space="preserve"> zgodnie z jej postanowieniami, tj. działania siły wyższej,</w:t>
      </w:r>
    </w:p>
    <w:p w:rsidR="00303A04" w:rsidRDefault="001C13FF" w:rsidP="00507DF0">
      <w:pPr>
        <w:numPr>
          <w:ilvl w:val="0"/>
          <w:numId w:val="7"/>
        </w:numPr>
        <w:jc w:val="both"/>
      </w:pPr>
      <w:r>
        <w:t xml:space="preserve">zmniejszenia z uwagi na uzasadnione potrzeby Zamawiającego, zakresu usług objętych </w:t>
      </w:r>
    </w:p>
    <w:p w:rsidR="00303A04" w:rsidRDefault="00507DF0" w:rsidP="00507DF0">
      <w:pPr>
        <w:jc w:val="both"/>
      </w:pPr>
      <w:r>
        <w:t xml:space="preserve">          </w:t>
      </w:r>
      <w:r w:rsidR="001C13FF">
        <w:t xml:space="preserve"> umową wraz z proporcjonalnym zmniejszeniem wynagrodzenia.</w:t>
      </w:r>
    </w:p>
    <w:p w:rsidR="00303A04" w:rsidRDefault="001C13FF" w:rsidP="00507DF0">
      <w:pPr>
        <w:jc w:val="both"/>
      </w:pPr>
      <w:r>
        <w:t xml:space="preserve">3. Wprowadzenie zmian o których mowa w niniejszym paragrafie, nie rodzi po stronie </w:t>
      </w:r>
    </w:p>
    <w:p w:rsidR="00303A04" w:rsidRDefault="001C13FF" w:rsidP="00507DF0">
      <w:pPr>
        <w:jc w:val="both"/>
      </w:pPr>
      <w:r>
        <w:t xml:space="preserve">    Wykonawcy prawa do domagania się od Zamawiającego jakichkolwiek roszczeń </w:t>
      </w:r>
    </w:p>
    <w:p w:rsidR="00303A04" w:rsidRDefault="001C13FF" w:rsidP="00507DF0">
      <w:pPr>
        <w:jc w:val="both"/>
      </w:pPr>
      <w:r>
        <w:t xml:space="preserve">    odszkodowawczych, zapłaty należności za niewykonaną usługę, jak również zapłaty kary </w:t>
      </w:r>
    </w:p>
    <w:p w:rsidR="00303A04" w:rsidRDefault="001C13FF" w:rsidP="00507DF0">
      <w:pPr>
        <w:jc w:val="both"/>
      </w:pPr>
      <w:r>
        <w:t xml:space="preserve">    umownej, o której mowa w § 8 ust. 1 pkt 1 lit. a).</w:t>
      </w:r>
    </w:p>
    <w:p w:rsidR="00303A04" w:rsidRDefault="00303A04" w:rsidP="00867941"/>
    <w:p w:rsidR="00303A04" w:rsidRDefault="001C13FF">
      <w:pPr>
        <w:jc w:val="center"/>
      </w:pPr>
      <w:r>
        <w:rPr>
          <w:b/>
        </w:rPr>
        <w:t>§ 5</w:t>
      </w:r>
    </w:p>
    <w:p w:rsidR="00303A04" w:rsidRDefault="001C13FF">
      <w:pPr>
        <w:jc w:val="both"/>
      </w:pPr>
      <w:r>
        <w:t>1. Wykonawca obowiązany jest do terminowego wykonania przedmiotu umowy i z najwyższą</w:t>
      </w:r>
    </w:p>
    <w:p w:rsidR="00303A04" w:rsidRDefault="001C13FF">
      <w:pPr>
        <w:jc w:val="both"/>
      </w:pPr>
      <w:r>
        <w:lastRenderedPageBreak/>
        <w:t xml:space="preserve">    starannością.</w:t>
      </w:r>
    </w:p>
    <w:p w:rsidR="00303A04" w:rsidRDefault="001C13FF" w:rsidP="00507DF0">
      <w:r>
        <w:t>2. Wykonawca zobowiązany jest na bieżąco pisemnie informować Zamawiającego o wszelkich</w:t>
      </w:r>
    </w:p>
    <w:p w:rsidR="00303A04" w:rsidRDefault="001C13FF" w:rsidP="00507DF0">
      <w:r>
        <w:t xml:space="preserve">    zagrożeniach, trudnościach lub przeszkodach związanych z wykonywaniem przedmiotu </w:t>
      </w:r>
    </w:p>
    <w:p w:rsidR="00303A04" w:rsidRDefault="001C13FF" w:rsidP="00507DF0">
      <w:r>
        <w:t xml:space="preserve">    umowy, w tym także o okolicznościach leżących po stronie Zamawiającego, które mogłyby </w:t>
      </w:r>
    </w:p>
    <w:p w:rsidR="00303A04" w:rsidRDefault="001C13FF" w:rsidP="00507DF0">
      <w:r>
        <w:t xml:space="preserve">    mieć wpływ na zakres lub jakość wykonania prac, jak również na dotrzymanie terminu  </w:t>
      </w:r>
    </w:p>
    <w:p w:rsidR="00303A04" w:rsidRDefault="001C13FF" w:rsidP="00507DF0">
      <w:r>
        <w:t xml:space="preserve">    wykonania umowy. </w:t>
      </w:r>
    </w:p>
    <w:p w:rsidR="007207BA" w:rsidRDefault="001C13FF" w:rsidP="00507DF0">
      <w:r>
        <w:t>3. Wykonawca zobowiązuje się do naprawy na własny koszt wszelkich szkód powstałych</w:t>
      </w:r>
    </w:p>
    <w:p w:rsidR="00303A04" w:rsidRDefault="001C13FF" w:rsidP="00507DF0">
      <w:r>
        <w:t xml:space="preserve"> </w:t>
      </w:r>
      <w:r w:rsidR="007207BA">
        <w:t xml:space="preserve">   w </w:t>
      </w:r>
      <w:r>
        <w:t>związku z realizacją umowy.</w:t>
      </w:r>
    </w:p>
    <w:p w:rsidR="00303A04" w:rsidRDefault="001C13FF" w:rsidP="00507DF0">
      <w:r>
        <w:t xml:space="preserve">4. Do obowiązków Wykonawcy należy zapewnienie wszystkich odpowiednich urządzeń i sprzętu </w:t>
      </w:r>
    </w:p>
    <w:p w:rsidR="00303A04" w:rsidRDefault="001C13FF" w:rsidP="00507DF0">
      <w:pPr>
        <w:rPr>
          <w:b/>
        </w:rPr>
      </w:pPr>
      <w:r>
        <w:t xml:space="preserve">    niezbędnych do wykonania usługi.</w:t>
      </w:r>
    </w:p>
    <w:p w:rsidR="00303A04" w:rsidRDefault="001C13FF">
      <w:pPr>
        <w:jc w:val="center"/>
      </w:pPr>
      <w:r>
        <w:rPr>
          <w:b/>
        </w:rPr>
        <w:t>§ 6</w:t>
      </w:r>
    </w:p>
    <w:p w:rsidR="00303A04" w:rsidRDefault="001C13FF">
      <w:pPr>
        <w:jc w:val="both"/>
      </w:pPr>
      <w:r>
        <w:t>1. Strony ustalają wynagrodzenie w wysokości: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4"/>
        <w:gridCol w:w="3167"/>
        <w:gridCol w:w="753"/>
        <w:gridCol w:w="2457"/>
        <w:gridCol w:w="2659"/>
      </w:tblGrid>
      <w:tr w:rsidR="00303A04">
        <w:trPr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3A04" w:rsidRDefault="001C13FF">
            <w:pPr>
              <w:jc w:val="both"/>
            </w:pPr>
            <w:r>
              <w:t>l.p.</w:t>
            </w:r>
          </w:p>
        </w:tc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3A04" w:rsidRDefault="001C13FF">
            <w:pPr>
              <w:jc w:val="both"/>
            </w:pPr>
            <w:r>
              <w:t>Opis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3A04" w:rsidRDefault="001C13FF">
            <w:pPr>
              <w:jc w:val="both"/>
            </w:pPr>
            <w:r>
              <w:t>j.m.</w:t>
            </w:r>
          </w:p>
        </w:tc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3A04" w:rsidRDefault="001C13FF">
            <w:pPr>
              <w:jc w:val="both"/>
            </w:pPr>
            <w:r>
              <w:t>Cena jednostkowa netto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3A04" w:rsidRDefault="001C13FF">
            <w:pPr>
              <w:jc w:val="both"/>
            </w:pPr>
            <w:r>
              <w:t>Cena jednostkowa brutto</w:t>
            </w:r>
          </w:p>
        </w:tc>
      </w:tr>
      <w:tr w:rsidR="00303A04">
        <w:trPr>
          <w:trHeight w:val="360"/>
        </w:trPr>
        <w:tc>
          <w:tcPr>
            <w:tcW w:w="5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3A04" w:rsidRDefault="001C13FF">
            <w:pPr>
              <w:jc w:val="both"/>
            </w:pPr>
            <w:r>
              <w:t>1</w:t>
            </w:r>
          </w:p>
        </w:tc>
        <w:tc>
          <w:tcPr>
            <w:tcW w:w="31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3A04" w:rsidRDefault="001C13FF">
            <w:pPr>
              <w:jc w:val="both"/>
            </w:pPr>
            <w:r>
              <w:t>2</w:t>
            </w:r>
          </w:p>
        </w:tc>
        <w:tc>
          <w:tcPr>
            <w:tcW w:w="7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3A04" w:rsidRDefault="001C13FF">
            <w:pPr>
              <w:jc w:val="both"/>
            </w:pPr>
            <w:r>
              <w:t>3</w:t>
            </w:r>
          </w:p>
        </w:tc>
        <w:tc>
          <w:tcPr>
            <w:tcW w:w="245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3A04" w:rsidRDefault="001C13FF">
            <w:pPr>
              <w:jc w:val="both"/>
            </w:pPr>
            <w:r>
              <w:t>4</w:t>
            </w:r>
          </w:p>
        </w:tc>
        <w:tc>
          <w:tcPr>
            <w:tcW w:w="26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3A04" w:rsidRDefault="001C13FF">
            <w:pPr>
              <w:jc w:val="both"/>
            </w:pPr>
            <w:r>
              <w:t>5</w:t>
            </w:r>
          </w:p>
        </w:tc>
      </w:tr>
      <w:tr w:rsidR="00303A04">
        <w:trPr>
          <w:trHeight w:val="360"/>
        </w:trPr>
        <w:tc>
          <w:tcPr>
            <w:tcW w:w="5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3A04" w:rsidRDefault="001C13FF">
            <w:pPr>
              <w:jc w:val="both"/>
            </w:pPr>
            <w:r>
              <w:t>1.</w:t>
            </w:r>
          </w:p>
        </w:tc>
        <w:tc>
          <w:tcPr>
            <w:tcW w:w="31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3A04" w:rsidRDefault="001C13FF">
            <w:pPr>
              <w:jc w:val="both"/>
            </w:pPr>
            <w:r>
              <w:t>Kruszenie gruzu budowlanego z uzyskaniem frakcji                  0 – 63 mm</w:t>
            </w:r>
          </w:p>
        </w:tc>
        <w:tc>
          <w:tcPr>
            <w:tcW w:w="7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3A04" w:rsidRDefault="00303A04">
            <w:pPr>
              <w:jc w:val="both"/>
            </w:pPr>
          </w:p>
        </w:tc>
        <w:tc>
          <w:tcPr>
            <w:tcW w:w="245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3A04" w:rsidRDefault="00303A04">
            <w:pPr>
              <w:jc w:val="center"/>
            </w:pPr>
          </w:p>
        </w:tc>
        <w:tc>
          <w:tcPr>
            <w:tcW w:w="26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3A04" w:rsidRDefault="00303A04">
            <w:pPr>
              <w:jc w:val="center"/>
            </w:pPr>
          </w:p>
        </w:tc>
      </w:tr>
    </w:tbl>
    <w:p w:rsidR="00303A04" w:rsidRDefault="00303A04">
      <w:pPr>
        <w:jc w:val="both"/>
      </w:pPr>
    </w:p>
    <w:p w:rsidR="00303A04" w:rsidRDefault="001C13FF">
      <w:pPr>
        <w:jc w:val="both"/>
      </w:pPr>
      <w:r>
        <w:t>2. Wynagrodzenie Wykonawcy z tytułu wykonania usługi ustalane będzie w oparciu o zakres</w:t>
      </w:r>
    </w:p>
    <w:p w:rsidR="00303A04" w:rsidRDefault="001C13FF">
      <w:pPr>
        <w:jc w:val="both"/>
      </w:pPr>
      <w:r>
        <w:t xml:space="preserve">     i  obmiar prac oraz cenę jednostkową.</w:t>
      </w:r>
    </w:p>
    <w:p w:rsidR="00303A04" w:rsidRDefault="001C13FF">
      <w:pPr>
        <w:jc w:val="both"/>
      </w:pPr>
      <w:r>
        <w:t>3. Wynagrodzenie Wykonawcy z tytułu wykonania usług wyliczane będzie w oparciu</w:t>
      </w:r>
    </w:p>
    <w:p w:rsidR="00303A04" w:rsidRDefault="001C13FF">
      <w:pPr>
        <w:jc w:val="both"/>
      </w:pPr>
      <w:r>
        <w:t xml:space="preserve">     o dokumenty wymienione w § 2 ust. 1 lit. a-c</w:t>
      </w:r>
      <w:r>
        <w:rPr>
          <w:color w:val="FF0000"/>
        </w:rPr>
        <w:t xml:space="preserve"> </w:t>
      </w:r>
      <w:r>
        <w:t xml:space="preserve">oraz cenę jednostkową wymienioną w ust. 1 </w:t>
      </w:r>
    </w:p>
    <w:p w:rsidR="00303A04" w:rsidRDefault="001C13FF">
      <w:pPr>
        <w:jc w:val="both"/>
      </w:pPr>
      <w:r>
        <w:t xml:space="preserve">     niniejszego paragrafu.</w:t>
      </w:r>
    </w:p>
    <w:p w:rsidR="00303A04" w:rsidRDefault="001C13FF">
      <w:pPr>
        <w:jc w:val="both"/>
      </w:pPr>
      <w:r>
        <w:t>4.  Łączne wynagrodzenie wykonawcy za szacunkową ilość przedmiotu umowy określoną w §1</w:t>
      </w:r>
    </w:p>
    <w:p w:rsidR="00303A04" w:rsidRDefault="001C13FF">
      <w:pPr>
        <w:jc w:val="both"/>
      </w:pPr>
      <w:r>
        <w:t xml:space="preserve">      i    ustaloną w oparciu o ceny ryczałtowe za 1Mg gruzu budowlanego zgodnie z ofertą</w:t>
      </w:r>
    </w:p>
    <w:p w:rsidR="00303A04" w:rsidRDefault="001C13FF">
      <w:pPr>
        <w:jc w:val="both"/>
      </w:pPr>
      <w:r>
        <w:t xml:space="preserve"> Wykonawcy wynosi ….............................. zł. brutto (słownie złotych </w:t>
      </w:r>
      <w:r>
        <w:tab/>
        <w:t xml:space="preserve">….................................................  w tym obowiązująca stawka podatku VAT.   </w:t>
      </w:r>
    </w:p>
    <w:p w:rsidR="00303A04" w:rsidRDefault="00303A04">
      <w:pPr>
        <w:jc w:val="both"/>
      </w:pPr>
    </w:p>
    <w:p w:rsidR="00303A04" w:rsidRDefault="001C13FF">
      <w:pPr>
        <w:jc w:val="center"/>
      </w:pPr>
      <w:r>
        <w:rPr>
          <w:b/>
        </w:rPr>
        <w:t>§ 7</w:t>
      </w:r>
    </w:p>
    <w:p w:rsidR="00303A04" w:rsidRDefault="001C13FF">
      <w:pPr>
        <w:jc w:val="both"/>
      </w:pPr>
      <w:r>
        <w:t xml:space="preserve">1. Rozliczenie finansowe za wykonane usługi nastąpi w terminie  do 30 dni, w formie przelewu na </w:t>
      </w:r>
    </w:p>
    <w:p w:rsidR="00303A04" w:rsidRDefault="001C13FF">
      <w:pPr>
        <w:jc w:val="both"/>
      </w:pPr>
      <w:r>
        <w:t xml:space="preserve">    konto bankowe podane przez Wykonawcę, licząc od daty doręczenia prawidłowo wystawionej </w:t>
      </w:r>
    </w:p>
    <w:p w:rsidR="00303A04" w:rsidRDefault="001C13FF">
      <w:pPr>
        <w:jc w:val="both"/>
      </w:pPr>
      <w:r>
        <w:t xml:space="preserve">    faktury VAT.</w:t>
      </w:r>
    </w:p>
    <w:p w:rsidR="00303A04" w:rsidRDefault="001C13FF">
      <w:pPr>
        <w:jc w:val="both"/>
      </w:pPr>
      <w:r>
        <w:t>2. Załącznikiem do faktury będą następujące dokumenty:</w:t>
      </w:r>
    </w:p>
    <w:p w:rsidR="00303A04" w:rsidRDefault="001C13FF">
      <w:pPr>
        <w:jc w:val="both"/>
      </w:pPr>
      <w:r>
        <w:t xml:space="preserve">    -  protokół odbioru wykonanej usługi.</w:t>
      </w:r>
    </w:p>
    <w:p w:rsidR="00303A04" w:rsidRDefault="001C13FF">
      <w:pPr>
        <w:jc w:val="both"/>
      </w:pPr>
      <w:r>
        <w:tab/>
      </w:r>
    </w:p>
    <w:p w:rsidR="00303A04" w:rsidRDefault="001C13FF">
      <w:pPr>
        <w:jc w:val="both"/>
        <w:rPr>
          <w:b/>
        </w:rPr>
      </w:pPr>
      <w:r>
        <w:t xml:space="preserve">3. Za termin zapłaty uważa się dzień obciążenia rachunku bankowego Zamawiającego </w:t>
      </w:r>
    </w:p>
    <w:p w:rsidR="00303A04" w:rsidRDefault="00303A04">
      <w:pPr>
        <w:jc w:val="both"/>
        <w:rPr>
          <w:b/>
        </w:rPr>
      </w:pPr>
    </w:p>
    <w:p w:rsidR="00303A04" w:rsidRDefault="001C13FF">
      <w:pPr>
        <w:jc w:val="center"/>
      </w:pPr>
      <w:r>
        <w:rPr>
          <w:b/>
        </w:rPr>
        <w:t>§ 8</w:t>
      </w:r>
    </w:p>
    <w:p w:rsidR="00303A04" w:rsidRDefault="001C13FF">
      <w:pPr>
        <w:jc w:val="both"/>
      </w:pPr>
      <w:r>
        <w:t>1. Strony przewidują zapłatę kar umownych w następujących przypadkach i wysokościach:</w:t>
      </w:r>
    </w:p>
    <w:p w:rsidR="00303A04" w:rsidRDefault="00D2357C">
      <w:pPr>
        <w:jc w:val="both"/>
      </w:pPr>
      <w:r>
        <w:t xml:space="preserve">    </w:t>
      </w:r>
      <w:r w:rsidR="001C13FF">
        <w:t>1) Zamawiający zobowiązany jest do zapłacenia Wykonawcy kary umownej:</w:t>
      </w:r>
    </w:p>
    <w:p w:rsidR="00303A04" w:rsidRDefault="001C13FF">
      <w:pPr>
        <w:jc w:val="both"/>
      </w:pPr>
      <w:r>
        <w:tab/>
        <w:t xml:space="preserve">a) za odstąpienie od umowy przez Zamawiającego z przyczyn, za które ponosi </w:t>
      </w:r>
    </w:p>
    <w:p w:rsidR="00303A04" w:rsidRDefault="001C13FF">
      <w:pPr>
        <w:ind w:firstLine="708"/>
        <w:jc w:val="both"/>
      </w:pPr>
      <w:r>
        <w:t xml:space="preserve">   odpowiedzialność Zamawiający w wysokości 20% wynagrodzenia całkowitego netto </w:t>
      </w:r>
    </w:p>
    <w:p w:rsidR="00303A04" w:rsidRDefault="001C13FF">
      <w:pPr>
        <w:ind w:firstLine="708"/>
        <w:jc w:val="both"/>
      </w:pPr>
      <w:r>
        <w:t xml:space="preserve">   określonego w Załączniku nr 3 do formularz oferty. </w:t>
      </w:r>
    </w:p>
    <w:p w:rsidR="00303A04" w:rsidRDefault="001C13FF">
      <w:pPr>
        <w:jc w:val="both"/>
      </w:pPr>
      <w:r>
        <w:tab/>
        <w:t xml:space="preserve">b) za zwłokę w zapłacie należnego wynagrodzenia w wysokości równej odsetkom </w:t>
      </w:r>
    </w:p>
    <w:p w:rsidR="00303A04" w:rsidRDefault="001C13FF">
      <w:pPr>
        <w:jc w:val="both"/>
      </w:pPr>
      <w:r>
        <w:t xml:space="preserve">               ustawowym obowiązującym w okresie pozostawania Zamawiającego w zwłoce, za </w:t>
      </w:r>
    </w:p>
    <w:p w:rsidR="00303A04" w:rsidRDefault="001C13FF">
      <w:pPr>
        <w:jc w:val="both"/>
      </w:pPr>
      <w:r>
        <w:t xml:space="preserve">               każdy dzień zwłoki.</w:t>
      </w:r>
    </w:p>
    <w:p w:rsidR="00303A04" w:rsidRDefault="00D2357C">
      <w:pPr>
        <w:jc w:val="both"/>
      </w:pPr>
      <w:r>
        <w:t xml:space="preserve">     </w:t>
      </w:r>
      <w:r w:rsidR="001C13FF">
        <w:t>2) Wykonawca zobowiązany jest do zapłacenia Zamawiającemu kary umownej:</w:t>
      </w:r>
    </w:p>
    <w:p w:rsidR="00303A04" w:rsidRDefault="001C13FF">
      <w:pPr>
        <w:jc w:val="both"/>
      </w:pPr>
      <w:r>
        <w:tab/>
        <w:t xml:space="preserve">a) za odstąpienie od umowy z przyczyn, za które Wykonawca ponosi odpowiedzialność w </w:t>
      </w:r>
    </w:p>
    <w:p w:rsidR="00303A04" w:rsidRDefault="001C13FF">
      <w:pPr>
        <w:jc w:val="both"/>
      </w:pPr>
      <w:r>
        <w:t xml:space="preserve">               wysokości 20% wynagrodzenia całkowitego netto określonego w Załączniku nr 3 </w:t>
      </w:r>
    </w:p>
    <w:p w:rsidR="00303A04" w:rsidRDefault="001C13FF">
      <w:pPr>
        <w:jc w:val="both"/>
      </w:pPr>
      <w:r>
        <w:t xml:space="preserve">               formularz oferty.</w:t>
      </w:r>
    </w:p>
    <w:p w:rsidR="00303A04" w:rsidRDefault="001C13FF">
      <w:pPr>
        <w:jc w:val="both"/>
      </w:pPr>
      <w:r>
        <w:tab/>
        <w:t xml:space="preserve">b) za nienależyte wykonanie umowy w wysokości 10% wynagrodzenia całkowitego netto </w:t>
      </w:r>
    </w:p>
    <w:p w:rsidR="00303A04" w:rsidRDefault="001C13FF">
      <w:pPr>
        <w:jc w:val="both"/>
      </w:pPr>
      <w:r>
        <w:t xml:space="preserve">                określonego w Załączniku nr 3 formularz oferty,</w:t>
      </w:r>
    </w:p>
    <w:p w:rsidR="00303A04" w:rsidRDefault="001C13FF">
      <w:pPr>
        <w:jc w:val="both"/>
      </w:pPr>
      <w:r>
        <w:lastRenderedPageBreak/>
        <w:tab/>
        <w:t xml:space="preserve">c) za niedotrzymanie terminu wykonania umowy, o którym mowa w § 3 w wysokości </w:t>
      </w:r>
    </w:p>
    <w:p w:rsidR="00303A04" w:rsidRDefault="001C13FF">
      <w:pPr>
        <w:jc w:val="both"/>
      </w:pPr>
      <w:r>
        <w:t xml:space="preserve">               10% wynagrodzenia całkowitego netto określonego w Załączniku nr 3 formularz </w:t>
      </w:r>
    </w:p>
    <w:p w:rsidR="00303A04" w:rsidRDefault="001C13FF">
      <w:pPr>
        <w:jc w:val="both"/>
      </w:pPr>
      <w:r>
        <w:t xml:space="preserve">               oferty),</w:t>
      </w:r>
    </w:p>
    <w:p w:rsidR="00303A04" w:rsidRDefault="001C13FF">
      <w:pPr>
        <w:jc w:val="both"/>
      </w:pPr>
      <w:r>
        <w:t xml:space="preserve">2. W przypadku, gdy kary umowne nie pokryją szkody poniesionej przez Zamawiającego może </w:t>
      </w:r>
    </w:p>
    <w:p w:rsidR="00303A04" w:rsidRDefault="001C13FF">
      <w:pPr>
        <w:jc w:val="both"/>
        <w:rPr>
          <w:b/>
        </w:rPr>
      </w:pPr>
      <w:r>
        <w:t xml:space="preserve">    on dochodzić odszkodowania na zasadach ogólnych określonych w kodeksie cywilnym.</w:t>
      </w:r>
    </w:p>
    <w:p w:rsidR="00303A04" w:rsidRDefault="00303A04">
      <w:pPr>
        <w:jc w:val="both"/>
        <w:rPr>
          <w:b/>
        </w:rPr>
      </w:pPr>
    </w:p>
    <w:p w:rsidR="00303A04" w:rsidRDefault="001C13FF">
      <w:pPr>
        <w:jc w:val="both"/>
      </w:pPr>
      <w:r>
        <w:rPr>
          <w:b/>
        </w:rPr>
        <w:t xml:space="preserve">                                                                            § 9</w:t>
      </w:r>
    </w:p>
    <w:p w:rsidR="00303A04" w:rsidRDefault="001C13FF">
      <w:pPr>
        <w:jc w:val="both"/>
      </w:pPr>
      <w:r>
        <w:t>Zamawiający w szczególności może odstąpić od umowy w następujących przypadkach:</w:t>
      </w:r>
    </w:p>
    <w:p w:rsidR="00303A04" w:rsidRDefault="001C13FF">
      <w:pPr>
        <w:jc w:val="both"/>
      </w:pPr>
      <w:r>
        <w:t>1) jeżeli Wykonawca nie podjął wykonania obowiązków wynikających z niniejszej umowy,</w:t>
      </w:r>
    </w:p>
    <w:p w:rsidR="00303A04" w:rsidRDefault="001C13FF">
      <w:pPr>
        <w:jc w:val="both"/>
      </w:pPr>
      <w:r>
        <w:t xml:space="preserve">2) Wykonawca nie rozpoczął wykonywania usługi bez uzasadnionych przyczyn albo nie </w:t>
      </w:r>
    </w:p>
    <w:p w:rsidR="00303A04" w:rsidRDefault="001C13FF">
      <w:pPr>
        <w:jc w:val="both"/>
      </w:pPr>
      <w:r>
        <w:t xml:space="preserve">     kontynuuje jej pomimo wezwania Zamawiającego złożonego na piśmie,</w:t>
      </w:r>
    </w:p>
    <w:p w:rsidR="00303A04" w:rsidRDefault="001C13FF">
      <w:pPr>
        <w:jc w:val="both"/>
        <w:rPr>
          <w:b/>
        </w:rPr>
      </w:pPr>
      <w:r>
        <w:t xml:space="preserve">3) jeżeli Wykonawca nie wykonuje, którejkolwiek z czynności wymienionych w § 2 umowy. </w:t>
      </w:r>
    </w:p>
    <w:p w:rsidR="00303A04" w:rsidRDefault="00303A04">
      <w:pPr>
        <w:jc w:val="both"/>
        <w:rPr>
          <w:b/>
        </w:rPr>
      </w:pPr>
    </w:p>
    <w:p w:rsidR="00303A04" w:rsidRDefault="001C13FF">
      <w:pPr>
        <w:jc w:val="center"/>
      </w:pPr>
      <w:r>
        <w:rPr>
          <w:b/>
        </w:rPr>
        <w:t>§ 10</w:t>
      </w:r>
    </w:p>
    <w:p w:rsidR="00303A04" w:rsidRDefault="001C13FF">
      <w:pPr>
        <w:jc w:val="both"/>
        <w:rPr>
          <w:b/>
        </w:rPr>
      </w:pPr>
      <w:r>
        <w:t>Wykonawca ponosi pełną odpowiedzialność za szkody poniesione przez osoby trzecie, powstałe w wyniku realizacji usługi.</w:t>
      </w:r>
    </w:p>
    <w:p w:rsidR="00303A04" w:rsidRDefault="00303A04">
      <w:pPr>
        <w:jc w:val="both"/>
        <w:rPr>
          <w:b/>
        </w:rPr>
      </w:pPr>
    </w:p>
    <w:p w:rsidR="00303A04" w:rsidRDefault="001C13FF">
      <w:pPr>
        <w:jc w:val="center"/>
      </w:pPr>
      <w:r>
        <w:rPr>
          <w:b/>
        </w:rPr>
        <w:t>§ 11</w:t>
      </w:r>
    </w:p>
    <w:p w:rsidR="00303A04" w:rsidRDefault="001C13FF">
      <w:pPr>
        <w:jc w:val="both"/>
        <w:rPr>
          <w:b/>
        </w:rPr>
      </w:pPr>
      <w:r>
        <w:t>Wszelkie zmiany umowy w granicach określonych treścią § 4 wymagają formy pisemnej pod rygorem nieważności.</w:t>
      </w:r>
    </w:p>
    <w:p w:rsidR="00303A04" w:rsidRDefault="001C13FF">
      <w:pPr>
        <w:jc w:val="center"/>
      </w:pPr>
      <w:r>
        <w:rPr>
          <w:b/>
        </w:rPr>
        <w:t>§ 12</w:t>
      </w:r>
    </w:p>
    <w:p w:rsidR="00303A04" w:rsidRDefault="001C13FF">
      <w:pPr>
        <w:jc w:val="both"/>
      </w:pPr>
      <w:r>
        <w:t>W sprawach nie uregulowanych niniejszą umową mają zastosowanie odpowiednie przepisy kodeksu cywilnego i ustawy – Prawo zamówień publicznych.</w:t>
      </w:r>
    </w:p>
    <w:p w:rsidR="00303A04" w:rsidRDefault="00303A04">
      <w:pPr>
        <w:jc w:val="both"/>
      </w:pPr>
    </w:p>
    <w:p w:rsidR="00303A04" w:rsidRDefault="001C13FF">
      <w:pPr>
        <w:jc w:val="center"/>
      </w:pPr>
      <w:r>
        <w:rPr>
          <w:b/>
        </w:rPr>
        <w:t>§ 13</w:t>
      </w:r>
    </w:p>
    <w:p w:rsidR="00303A04" w:rsidRDefault="001C13FF">
      <w:pPr>
        <w:jc w:val="both"/>
        <w:rPr>
          <w:b/>
        </w:rPr>
      </w:pPr>
      <w:r>
        <w:t>Spory powstałe na tle realizacji niniejszej umowy będą rozstrzygane przez sąd powszechny właściwy dla Zamawiającego.</w:t>
      </w:r>
    </w:p>
    <w:p w:rsidR="00303A04" w:rsidRDefault="00303A04">
      <w:pPr>
        <w:jc w:val="center"/>
        <w:rPr>
          <w:b/>
        </w:rPr>
      </w:pPr>
    </w:p>
    <w:p w:rsidR="00303A04" w:rsidRDefault="001C13FF">
      <w:pPr>
        <w:jc w:val="center"/>
      </w:pPr>
      <w:r>
        <w:rPr>
          <w:b/>
        </w:rPr>
        <w:t>§ 14</w:t>
      </w:r>
    </w:p>
    <w:p w:rsidR="00303A04" w:rsidRDefault="001C13FF">
      <w:pPr>
        <w:jc w:val="both"/>
      </w:pPr>
      <w:r>
        <w:t>Umowę sporządzono w trzech jednobrzmiących egzemplarzach, dwa dla Zamawiającego i jeden dla siedziby Wykonawcy.</w:t>
      </w:r>
    </w:p>
    <w:p w:rsidR="00303A04" w:rsidRDefault="00303A04">
      <w:pPr>
        <w:jc w:val="both"/>
      </w:pPr>
    </w:p>
    <w:p w:rsidR="00303A04" w:rsidRDefault="001C13FF">
      <w:pPr>
        <w:jc w:val="center"/>
      </w:pPr>
      <w:r>
        <w:rPr>
          <w:b/>
        </w:rPr>
        <w:t xml:space="preserve"> § 15</w:t>
      </w:r>
    </w:p>
    <w:p w:rsidR="00303A04" w:rsidRDefault="001C13FF">
      <w:pPr>
        <w:jc w:val="both"/>
      </w:pPr>
      <w:r>
        <w:t xml:space="preserve">1. Wykonawca oświadcza, że zapoznał się ze opisem przedmiotu zamówienia, zawierającym m. </w:t>
      </w:r>
    </w:p>
    <w:p w:rsidR="00303A04" w:rsidRDefault="001C13FF">
      <w:pPr>
        <w:jc w:val="both"/>
      </w:pPr>
      <w:r>
        <w:t xml:space="preserve">     in. istotne postanowienia i zobowiązania.</w:t>
      </w:r>
    </w:p>
    <w:p w:rsidR="00303A04" w:rsidRDefault="001C13FF">
      <w:pPr>
        <w:jc w:val="both"/>
      </w:pPr>
      <w:r>
        <w:t>2. Integralną częścią niniejszej umowy są następujące załączniki:</w:t>
      </w:r>
    </w:p>
    <w:p w:rsidR="00303A04" w:rsidRDefault="001C13FF">
      <w:pPr>
        <w:jc w:val="both"/>
      </w:pPr>
      <w:r>
        <w:t>1) Oferta Wykonawcy.</w:t>
      </w:r>
    </w:p>
    <w:p w:rsidR="00303A04" w:rsidRDefault="001C13FF">
      <w:pPr>
        <w:jc w:val="both"/>
      </w:pPr>
      <w:r>
        <w:t>2) Opis przedmiotu zamówienia.</w:t>
      </w:r>
    </w:p>
    <w:p w:rsidR="00303A04" w:rsidRDefault="00303A04">
      <w:pPr>
        <w:jc w:val="both"/>
      </w:pPr>
    </w:p>
    <w:p w:rsidR="00303A04" w:rsidRDefault="00303A04">
      <w:pPr>
        <w:jc w:val="both"/>
      </w:pPr>
    </w:p>
    <w:p w:rsidR="00303A04" w:rsidRDefault="00303A04">
      <w:pPr>
        <w:jc w:val="both"/>
      </w:pPr>
    </w:p>
    <w:p w:rsidR="00303A04" w:rsidRDefault="00303A04">
      <w:pPr>
        <w:jc w:val="both"/>
      </w:pPr>
    </w:p>
    <w:p w:rsidR="00303A04" w:rsidRDefault="001C13FF">
      <w:pPr>
        <w:jc w:val="both"/>
      </w:pPr>
      <w:r>
        <w:t xml:space="preserve">                   </w:t>
      </w:r>
      <w:r>
        <w:rPr>
          <w:b/>
          <w:bCs/>
        </w:rPr>
        <w:t xml:space="preserve">ZAMAWIAJĄCY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WYKONAWCA</w:t>
      </w:r>
    </w:p>
    <w:p w:rsidR="00303A04" w:rsidRDefault="00303A04">
      <w:pPr>
        <w:jc w:val="both"/>
      </w:pPr>
    </w:p>
    <w:p w:rsidR="00303A04" w:rsidRDefault="00303A04">
      <w:pPr>
        <w:jc w:val="both"/>
      </w:pPr>
    </w:p>
    <w:p w:rsidR="00303A04" w:rsidRDefault="00303A04">
      <w:pPr>
        <w:jc w:val="both"/>
      </w:pPr>
    </w:p>
    <w:p w:rsidR="00303A04" w:rsidRDefault="00303A04">
      <w:pPr>
        <w:jc w:val="both"/>
      </w:pPr>
    </w:p>
    <w:p w:rsidR="00303A04" w:rsidRDefault="00303A04">
      <w:pPr>
        <w:jc w:val="both"/>
      </w:pPr>
    </w:p>
    <w:p w:rsidR="00303A04" w:rsidRDefault="00303A04">
      <w:pPr>
        <w:jc w:val="both"/>
      </w:pPr>
    </w:p>
    <w:p w:rsidR="00303A04" w:rsidRDefault="00303A04">
      <w:pPr>
        <w:jc w:val="both"/>
      </w:pPr>
    </w:p>
    <w:p w:rsidR="00303A04" w:rsidRDefault="00303A04">
      <w:pPr>
        <w:jc w:val="both"/>
      </w:pPr>
    </w:p>
    <w:p w:rsidR="00303A04" w:rsidRDefault="00303A04"/>
    <w:p w:rsidR="00C12388" w:rsidRDefault="00C12388"/>
    <w:p w:rsidR="00303A04" w:rsidRDefault="00303A04"/>
    <w:p w:rsidR="00303A04" w:rsidRDefault="001C13FF">
      <w:pPr>
        <w:shd w:val="clear" w:color="auto" w:fill="FFFFFF"/>
        <w:spacing w:line="216" w:lineRule="exact"/>
        <w:ind w:left="6372"/>
        <w:jc w:val="right"/>
        <w:rPr>
          <w:sz w:val="18"/>
          <w:szCs w:val="18"/>
        </w:rPr>
      </w:pPr>
      <w:r>
        <w:rPr>
          <w:i/>
          <w:iCs/>
          <w:sz w:val="18"/>
          <w:szCs w:val="18"/>
        </w:rPr>
        <w:t>Załącznik nr 2</w:t>
      </w:r>
    </w:p>
    <w:p w:rsidR="00303A04" w:rsidRDefault="001C13FF">
      <w:pPr>
        <w:shd w:val="clear" w:color="auto" w:fill="FFFFFF"/>
        <w:spacing w:line="216" w:lineRule="exact"/>
        <w:ind w:left="6372"/>
        <w:jc w:val="right"/>
        <w:rPr>
          <w:color w:val="000000"/>
        </w:rPr>
      </w:pPr>
      <w:r>
        <w:rPr>
          <w:sz w:val="18"/>
          <w:szCs w:val="18"/>
        </w:rPr>
        <w:t xml:space="preserve"> </w:t>
      </w:r>
    </w:p>
    <w:p w:rsidR="00303A04" w:rsidRDefault="001C13FF">
      <w:pPr>
        <w:jc w:val="right"/>
        <w:rPr>
          <w:bCs/>
          <w:i/>
          <w:iCs/>
          <w:color w:val="000000"/>
          <w:sz w:val="36"/>
        </w:rPr>
      </w:pPr>
      <w:r>
        <w:rPr>
          <w:color w:val="000000"/>
        </w:rPr>
        <w:t>…………….,…………. dnia ...........................</w:t>
      </w:r>
    </w:p>
    <w:p w:rsidR="00303A04" w:rsidRDefault="00303A04">
      <w:pPr>
        <w:ind w:left="1416" w:firstLine="708"/>
        <w:rPr>
          <w:bCs/>
          <w:i/>
          <w:iCs/>
          <w:color w:val="000000"/>
          <w:sz w:val="36"/>
        </w:rPr>
      </w:pPr>
    </w:p>
    <w:p w:rsidR="00303A04" w:rsidRDefault="001C13FF">
      <w:pPr>
        <w:ind w:left="1416" w:firstLine="708"/>
      </w:pPr>
      <w:r>
        <w:rPr>
          <w:b/>
          <w:bCs/>
          <w:iCs/>
          <w:sz w:val="32"/>
          <w:szCs w:val="32"/>
        </w:rPr>
        <w:t xml:space="preserve">       </w:t>
      </w:r>
      <w:r>
        <w:rPr>
          <w:b/>
          <w:bCs/>
          <w:iCs/>
        </w:rPr>
        <w:t>FORMULARZ OFERTOWY</w:t>
      </w:r>
    </w:p>
    <w:p w:rsidR="00303A04" w:rsidRDefault="00303A04"/>
    <w:p w:rsidR="00303A04" w:rsidRDefault="001C13FF">
      <w:pPr>
        <w:jc w:val="center"/>
        <w:rPr>
          <w:b/>
          <w:bCs/>
        </w:rPr>
      </w:pPr>
      <w:r>
        <w:rPr>
          <w:rFonts w:cs="Arial"/>
          <w:b/>
          <w:bCs/>
        </w:rPr>
        <w:t xml:space="preserve">Kruszenie gruzu budowlanego  w ilości </w:t>
      </w:r>
      <w:r w:rsidR="000F25B6">
        <w:rPr>
          <w:rFonts w:cs="Arial"/>
          <w:b/>
          <w:bCs/>
        </w:rPr>
        <w:t>20</w:t>
      </w:r>
      <w:r>
        <w:rPr>
          <w:rFonts w:cs="Arial"/>
          <w:b/>
          <w:bCs/>
        </w:rPr>
        <w:t xml:space="preserve">00 </w:t>
      </w:r>
      <w:r w:rsidR="00A549B7">
        <w:rPr>
          <w:rFonts w:cs="Arial"/>
          <w:b/>
          <w:bCs/>
        </w:rPr>
        <w:t>m3 na terenie składowiska odpadó</w:t>
      </w:r>
      <w:r>
        <w:rPr>
          <w:rFonts w:cs="Arial"/>
          <w:b/>
          <w:bCs/>
        </w:rPr>
        <w:t>w komunalnych w m. Nadziejewo</w:t>
      </w:r>
      <w:r>
        <w:rPr>
          <w:b/>
          <w:bCs/>
        </w:rPr>
        <w:t xml:space="preserve"> gmina Czarne</w:t>
      </w:r>
    </w:p>
    <w:p w:rsidR="00303A04" w:rsidRDefault="00303A04">
      <w:pPr>
        <w:jc w:val="center"/>
        <w:rPr>
          <w:b/>
          <w:bCs/>
        </w:rPr>
      </w:pPr>
    </w:p>
    <w:p w:rsidR="00303A04" w:rsidRDefault="001C13FF">
      <w:pPr>
        <w:rPr>
          <w:rFonts w:ascii="Arial" w:hAnsi="Arial"/>
        </w:rPr>
      </w:pPr>
      <w:r>
        <w:rPr>
          <w:iCs/>
        </w:rPr>
        <w:t>Nr referencyjny nadany sprawie przez Zamawiającego: RIPiOŚ.271.2.</w:t>
      </w:r>
      <w:r w:rsidR="000F25B6">
        <w:rPr>
          <w:iCs/>
        </w:rPr>
        <w:t>18</w:t>
      </w:r>
      <w:r>
        <w:rPr>
          <w:iCs/>
        </w:rPr>
        <w:t>.201</w:t>
      </w:r>
      <w:r w:rsidR="002A01F0">
        <w:rPr>
          <w:b/>
          <w:bCs/>
          <w:iCs/>
        </w:rPr>
        <w:t>8</w:t>
      </w:r>
    </w:p>
    <w:p w:rsidR="00303A04" w:rsidRDefault="001C13FF">
      <w:pPr>
        <w:spacing w:before="48" w:line="240" w:lineRule="atLeast"/>
        <w:rPr>
          <w:color w:val="000000"/>
        </w:rPr>
      </w:pPr>
      <w:r>
        <w:rPr>
          <w:rFonts w:ascii="Arial" w:hAnsi="Arial"/>
        </w:rPr>
        <w:tab/>
        <w:t xml:space="preserve">  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</w:p>
    <w:p w:rsidR="00303A04" w:rsidRDefault="001C13FF">
      <w:pPr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</w:p>
    <w:p w:rsidR="00303A04" w:rsidRDefault="00303A04">
      <w:pPr>
        <w:rPr>
          <w:color w:val="000000"/>
        </w:rPr>
      </w:pPr>
    </w:p>
    <w:p w:rsidR="00303A04" w:rsidRDefault="001C13FF">
      <w:pPr>
        <w:rPr>
          <w:color w:val="000000"/>
        </w:rPr>
      </w:pPr>
      <w:r>
        <w:rPr>
          <w:color w:val="000000"/>
        </w:rPr>
        <w:t>Nazwa Wykonawcy: ..........................................................................................</w:t>
      </w:r>
    </w:p>
    <w:p w:rsidR="00303A04" w:rsidRDefault="00303A04">
      <w:pPr>
        <w:rPr>
          <w:color w:val="000000"/>
        </w:rPr>
      </w:pPr>
    </w:p>
    <w:p w:rsidR="00303A04" w:rsidRDefault="001C13FF">
      <w:pPr>
        <w:rPr>
          <w:color w:val="000000"/>
        </w:rPr>
      </w:pPr>
      <w:r>
        <w:rPr>
          <w:color w:val="000000"/>
        </w:rPr>
        <w:t>Adres: ..........................................................................................................</w:t>
      </w:r>
    </w:p>
    <w:p w:rsidR="00303A04" w:rsidRDefault="00303A04">
      <w:pPr>
        <w:rPr>
          <w:color w:val="000000"/>
        </w:rPr>
      </w:pPr>
    </w:p>
    <w:p w:rsidR="00303A04" w:rsidRDefault="001C13FF">
      <w:pPr>
        <w:rPr>
          <w:color w:val="000000"/>
        </w:rPr>
      </w:pPr>
      <w:r>
        <w:rPr>
          <w:color w:val="000000"/>
        </w:rPr>
        <w:t>TEL./FAX. .................................................................................................</w:t>
      </w:r>
    </w:p>
    <w:p w:rsidR="00303A04" w:rsidRDefault="00303A04">
      <w:pPr>
        <w:rPr>
          <w:color w:val="000000"/>
        </w:rPr>
      </w:pPr>
    </w:p>
    <w:p w:rsidR="00303A04" w:rsidRDefault="001C13FF">
      <w:pPr>
        <w:rPr>
          <w:color w:val="000000"/>
        </w:rPr>
      </w:pPr>
      <w:r>
        <w:rPr>
          <w:color w:val="000000"/>
        </w:rPr>
        <w:t>REGON: ....................................................................................................</w:t>
      </w:r>
    </w:p>
    <w:p w:rsidR="00303A04" w:rsidRDefault="00303A04">
      <w:pPr>
        <w:rPr>
          <w:color w:val="000000"/>
        </w:rPr>
      </w:pPr>
    </w:p>
    <w:p w:rsidR="00303A04" w:rsidRDefault="001C13FF">
      <w:pPr>
        <w:rPr>
          <w:color w:val="000000"/>
        </w:rPr>
      </w:pPr>
      <w:r>
        <w:rPr>
          <w:color w:val="000000"/>
        </w:rPr>
        <w:t>NIP: ..........................................................................................................</w:t>
      </w:r>
    </w:p>
    <w:p w:rsidR="00303A04" w:rsidRDefault="00303A04">
      <w:pPr>
        <w:rPr>
          <w:color w:val="000000"/>
        </w:rPr>
      </w:pPr>
    </w:p>
    <w:p w:rsidR="00303A04" w:rsidRDefault="001C13FF">
      <w:pPr>
        <w:spacing w:line="360" w:lineRule="auto"/>
        <w:rPr>
          <w:color w:val="000000"/>
        </w:rPr>
      </w:pPr>
      <w:r>
        <w:rPr>
          <w:b/>
          <w:bCs/>
          <w:color w:val="000000"/>
        </w:rPr>
        <w:t xml:space="preserve">Zamawiający:      </w:t>
      </w:r>
      <w:r>
        <w:rPr>
          <w:color w:val="000000"/>
        </w:rPr>
        <w:t xml:space="preserve">                                      </w:t>
      </w:r>
    </w:p>
    <w:p w:rsidR="00303A04" w:rsidRDefault="001C13FF">
      <w:pPr>
        <w:spacing w:line="360" w:lineRule="auto"/>
        <w:rPr>
          <w:color w:val="000000"/>
        </w:rPr>
      </w:pPr>
      <w:r>
        <w:rPr>
          <w:color w:val="000000"/>
        </w:rPr>
        <w:t>Gmina Czarne</w:t>
      </w:r>
    </w:p>
    <w:p w:rsidR="00303A04" w:rsidRDefault="001C13FF">
      <w:pPr>
        <w:spacing w:line="360" w:lineRule="auto"/>
        <w:rPr>
          <w:color w:val="000000"/>
        </w:rPr>
      </w:pPr>
      <w:r>
        <w:rPr>
          <w:color w:val="000000"/>
        </w:rPr>
        <w:t>ul. Moniuszki 12</w:t>
      </w:r>
    </w:p>
    <w:p w:rsidR="00303A04" w:rsidRDefault="001C13FF">
      <w:pPr>
        <w:spacing w:line="360" w:lineRule="auto"/>
        <w:rPr>
          <w:color w:val="000000"/>
        </w:rPr>
      </w:pPr>
      <w:r>
        <w:rPr>
          <w:color w:val="000000"/>
        </w:rPr>
        <w:t>77-330 Czarne</w:t>
      </w:r>
      <w:r>
        <w:rPr>
          <w:b/>
          <w:color w:val="000000"/>
        </w:rPr>
        <w:t xml:space="preserve"> </w:t>
      </w:r>
      <w:r>
        <w:rPr>
          <w:b/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          </w:t>
      </w:r>
    </w:p>
    <w:p w:rsidR="00303A04" w:rsidRDefault="00303A04">
      <w:pPr>
        <w:pStyle w:val="NormalnyWeb1"/>
        <w:spacing w:before="0" w:after="0"/>
        <w:rPr>
          <w:color w:val="000000"/>
        </w:rPr>
      </w:pPr>
    </w:p>
    <w:p w:rsidR="00303A04" w:rsidRDefault="001C13FF">
      <w:pPr>
        <w:spacing w:line="360" w:lineRule="auto"/>
        <w:rPr>
          <w:rFonts w:cs="Arial"/>
          <w:b/>
        </w:rPr>
      </w:pPr>
      <w:r>
        <w:t xml:space="preserve">W odpowiedzi na ogłoszone zaproszenie Gminy Czarne  do złożenia oferty cenowej  na: </w:t>
      </w:r>
    </w:p>
    <w:p w:rsidR="00303A04" w:rsidRDefault="001C13FF">
      <w:pPr>
        <w:spacing w:line="360" w:lineRule="auto"/>
        <w:rPr>
          <w:color w:val="000000"/>
        </w:rPr>
      </w:pPr>
      <w:r>
        <w:rPr>
          <w:rFonts w:cs="Arial"/>
          <w:b/>
        </w:rPr>
        <w:t xml:space="preserve">,, Kruszenie gruzu budowlanego  w ilości </w:t>
      </w:r>
      <w:r w:rsidR="000F25B6">
        <w:rPr>
          <w:rFonts w:cs="Arial"/>
          <w:b/>
        </w:rPr>
        <w:t>20</w:t>
      </w:r>
      <w:r>
        <w:rPr>
          <w:rFonts w:cs="Arial"/>
          <w:b/>
        </w:rPr>
        <w:t>00 m3</w:t>
      </w:r>
      <w:r>
        <w:rPr>
          <w:color w:val="000000"/>
        </w:rPr>
        <w:tab/>
        <w:t xml:space="preserve"> </w:t>
      </w:r>
    </w:p>
    <w:p w:rsidR="00303A04" w:rsidRDefault="001C13FF">
      <w:pPr>
        <w:spacing w:line="360" w:lineRule="auto"/>
        <w:jc w:val="both"/>
        <w:rPr>
          <w:color w:val="000000"/>
        </w:rPr>
      </w:pPr>
      <w:r>
        <w:rPr>
          <w:color w:val="000000"/>
        </w:rPr>
        <w:t>Ja ( imię i nazwisko) .........................................................................................................</w:t>
      </w:r>
    </w:p>
    <w:p w:rsidR="00303A04" w:rsidRDefault="001C13FF">
      <w:pPr>
        <w:spacing w:line="360" w:lineRule="auto"/>
        <w:jc w:val="both"/>
        <w:rPr>
          <w:color w:val="000000"/>
        </w:rPr>
      </w:pPr>
      <w:r>
        <w:rPr>
          <w:color w:val="000000"/>
        </w:rPr>
        <w:t>w imieniu reprezentowanej przeze mnie firmy oświadczam, że :</w:t>
      </w:r>
    </w:p>
    <w:p w:rsidR="00303A04" w:rsidRDefault="001C13FF">
      <w:pPr>
        <w:spacing w:line="360" w:lineRule="auto"/>
        <w:jc w:val="both"/>
        <w:rPr>
          <w:color w:val="000000"/>
        </w:rPr>
      </w:pPr>
      <w:r>
        <w:rPr>
          <w:color w:val="000000"/>
        </w:rPr>
        <w:t>1.</w:t>
      </w:r>
      <w:r>
        <w:t xml:space="preserve"> Zapoznałem/</w:t>
      </w:r>
      <w:proofErr w:type="spellStart"/>
      <w:r>
        <w:t>am</w:t>
      </w:r>
      <w:proofErr w:type="spellEnd"/>
      <w:r>
        <w:t xml:space="preserve"> się z opisem przedmiotu zamówienia i nie wnoszę  do niego zastrzeżeń.</w:t>
      </w:r>
    </w:p>
    <w:p w:rsidR="00303A04" w:rsidRDefault="001C13FF">
      <w:pPr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   Oferuję wykonanie całego zamówienia za:</w:t>
      </w:r>
    </w:p>
    <w:p w:rsidR="00303A04" w:rsidRDefault="001C13FF">
      <w:pPr>
        <w:spacing w:line="360" w:lineRule="auto"/>
        <w:jc w:val="both"/>
        <w:rPr>
          <w:color w:val="000000"/>
        </w:rPr>
      </w:pPr>
      <w:r>
        <w:rPr>
          <w:color w:val="000000"/>
        </w:rPr>
        <w:t>1) Cena netto za realizację całego zamówienia  (bez podatku VAT) ..............................zł</w:t>
      </w:r>
    </w:p>
    <w:p w:rsidR="00303A04" w:rsidRDefault="001C13FF">
      <w:pPr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    (słownie bez podatku VAT)..........................................................................................zł</w:t>
      </w:r>
    </w:p>
    <w:p w:rsidR="00303A04" w:rsidRDefault="001C13FF">
      <w:pPr>
        <w:spacing w:line="360" w:lineRule="auto"/>
        <w:jc w:val="both"/>
        <w:rPr>
          <w:color w:val="000000"/>
        </w:rPr>
      </w:pPr>
      <w:r>
        <w:rPr>
          <w:color w:val="000000"/>
        </w:rPr>
        <w:t>2) Podatek VAT  ...........................................................zł</w:t>
      </w:r>
    </w:p>
    <w:p w:rsidR="00303A04" w:rsidRDefault="001C13FF">
      <w:pPr>
        <w:spacing w:line="360" w:lineRule="auto"/>
        <w:jc w:val="both"/>
      </w:pPr>
      <w:r>
        <w:rPr>
          <w:color w:val="000000"/>
        </w:rPr>
        <w:t xml:space="preserve">     (słownie: ...............................................................................................................................zł</w:t>
      </w:r>
    </w:p>
    <w:p w:rsidR="00303A04" w:rsidRDefault="001C13FF">
      <w:pPr>
        <w:spacing w:line="360" w:lineRule="auto"/>
        <w:jc w:val="both"/>
        <w:rPr>
          <w:bCs/>
        </w:rPr>
      </w:pPr>
      <w:r>
        <w:t xml:space="preserve"> 3) Cena brutto  za realizację całego zamówienia   (z podatkiem VAT) ..................................zł.</w:t>
      </w:r>
    </w:p>
    <w:p w:rsidR="00303A04" w:rsidRDefault="001C13FF">
      <w:pPr>
        <w:spacing w:line="360" w:lineRule="auto"/>
        <w:jc w:val="both"/>
        <w:rPr>
          <w:b/>
          <w:bCs/>
        </w:rPr>
      </w:pPr>
      <w:r>
        <w:rPr>
          <w:bCs/>
        </w:rPr>
        <w:t xml:space="preserve">     (słownie  z podatkiem VAT)..............................................................................................zł.   </w:t>
      </w:r>
    </w:p>
    <w:p w:rsidR="00303A04" w:rsidRDefault="00303A04">
      <w:pPr>
        <w:spacing w:line="360" w:lineRule="auto"/>
        <w:jc w:val="both"/>
        <w:rPr>
          <w:b/>
          <w:bCs/>
        </w:rPr>
      </w:pPr>
    </w:p>
    <w:p w:rsidR="00303A04" w:rsidRDefault="00303A04">
      <w:pPr>
        <w:spacing w:line="360" w:lineRule="auto"/>
        <w:jc w:val="both"/>
        <w:rPr>
          <w:b/>
          <w:bCs/>
        </w:rPr>
      </w:pPr>
    </w:p>
    <w:p w:rsidR="00303A04" w:rsidRDefault="001C13FF">
      <w:pPr>
        <w:spacing w:line="360" w:lineRule="auto"/>
        <w:jc w:val="both"/>
      </w:pPr>
      <w:r>
        <w:rPr>
          <w:b/>
          <w:bCs/>
        </w:rPr>
        <w:lastRenderedPageBreak/>
        <w:t>W tym :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4"/>
        <w:gridCol w:w="3167"/>
        <w:gridCol w:w="753"/>
        <w:gridCol w:w="2457"/>
        <w:gridCol w:w="2659"/>
      </w:tblGrid>
      <w:tr w:rsidR="00303A04">
        <w:trPr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3A04" w:rsidRDefault="001C13FF">
            <w:r>
              <w:t>l.p.</w:t>
            </w:r>
          </w:p>
        </w:tc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3A04" w:rsidRDefault="001C13FF">
            <w:r>
              <w:t>Opis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3A04" w:rsidRDefault="001C13FF">
            <w:r>
              <w:t>j.m.</w:t>
            </w:r>
          </w:p>
        </w:tc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3A04" w:rsidRDefault="001C13FF">
            <w:r>
              <w:t>Cena jednostkowa netto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3A04" w:rsidRDefault="001C13FF">
            <w:r>
              <w:t>Cena jednostkowa brutto</w:t>
            </w:r>
          </w:p>
        </w:tc>
      </w:tr>
      <w:tr w:rsidR="00303A04">
        <w:trPr>
          <w:trHeight w:val="360"/>
        </w:trPr>
        <w:tc>
          <w:tcPr>
            <w:tcW w:w="5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3A04" w:rsidRDefault="001C13FF">
            <w:pPr>
              <w:jc w:val="center"/>
            </w:pPr>
            <w:r>
              <w:t>1</w:t>
            </w:r>
          </w:p>
        </w:tc>
        <w:tc>
          <w:tcPr>
            <w:tcW w:w="31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3A04" w:rsidRDefault="001C13FF">
            <w:pPr>
              <w:jc w:val="center"/>
            </w:pPr>
            <w:r>
              <w:t>2</w:t>
            </w:r>
          </w:p>
        </w:tc>
        <w:tc>
          <w:tcPr>
            <w:tcW w:w="7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3A04" w:rsidRDefault="001C13FF">
            <w:pPr>
              <w:jc w:val="center"/>
            </w:pPr>
            <w:r>
              <w:t>3</w:t>
            </w:r>
          </w:p>
        </w:tc>
        <w:tc>
          <w:tcPr>
            <w:tcW w:w="245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3A04" w:rsidRDefault="001C13FF">
            <w:pPr>
              <w:jc w:val="center"/>
            </w:pPr>
            <w:r>
              <w:t>4</w:t>
            </w:r>
          </w:p>
        </w:tc>
        <w:tc>
          <w:tcPr>
            <w:tcW w:w="26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3A04" w:rsidRDefault="001C13FF">
            <w:pPr>
              <w:jc w:val="center"/>
            </w:pPr>
            <w:r>
              <w:t>5</w:t>
            </w:r>
          </w:p>
        </w:tc>
      </w:tr>
      <w:tr w:rsidR="00303A04">
        <w:trPr>
          <w:trHeight w:val="360"/>
        </w:trPr>
        <w:tc>
          <w:tcPr>
            <w:tcW w:w="5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3A04" w:rsidRDefault="001C13FF">
            <w:r>
              <w:t>1.</w:t>
            </w:r>
          </w:p>
        </w:tc>
        <w:tc>
          <w:tcPr>
            <w:tcW w:w="31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3A04" w:rsidRDefault="001C13FF">
            <w:r>
              <w:t>Kruszenie gruzu budowlanego z uzyskaniem frakcji                  0 – 63 mm</w:t>
            </w:r>
          </w:p>
        </w:tc>
        <w:tc>
          <w:tcPr>
            <w:tcW w:w="7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3A04" w:rsidRDefault="001C13FF">
            <w:r>
              <w:t>Zł/ t</w:t>
            </w:r>
          </w:p>
        </w:tc>
        <w:tc>
          <w:tcPr>
            <w:tcW w:w="245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3A04" w:rsidRDefault="00303A04">
            <w:pPr>
              <w:jc w:val="center"/>
            </w:pPr>
          </w:p>
        </w:tc>
        <w:tc>
          <w:tcPr>
            <w:tcW w:w="26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3A04" w:rsidRDefault="00303A04">
            <w:pPr>
              <w:jc w:val="center"/>
            </w:pPr>
          </w:p>
        </w:tc>
      </w:tr>
      <w:tr w:rsidR="00891B8E" w:rsidTr="00105DDD">
        <w:trPr>
          <w:trHeight w:val="360"/>
        </w:trPr>
        <w:tc>
          <w:tcPr>
            <w:tcW w:w="9570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1B8E" w:rsidRPr="00891B8E" w:rsidRDefault="00891B8E">
            <w:pPr>
              <w:jc w:val="center"/>
              <w:rPr>
                <w:b/>
              </w:rPr>
            </w:pPr>
            <w:r w:rsidRPr="00891B8E">
              <w:rPr>
                <w:b/>
              </w:rPr>
              <w:t>lub</w:t>
            </w:r>
          </w:p>
        </w:tc>
      </w:tr>
      <w:tr w:rsidR="00303A04">
        <w:trPr>
          <w:trHeight w:val="360"/>
        </w:trPr>
        <w:tc>
          <w:tcPr>
            <w:tcW w:w="5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3A04" w:rsidRDefault="001C13FF">
            <w:r>
              <w:t>2.</w:t>
            </w:r>
          </w:p>
        </w:tc>
        <w:tc>
          <w:tcPr>
            <w:tcW w:w="31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3A04" w:rsidRDefault="001C13FF">
            <w:r>
              <w:t>Kruszenie gruzu budowlanego z uzyskaniem frakcji                  0 – 63 mm</w:t>
            </w:r>
          </w:p>
        </w:tc>
        <w:tc>
          <w:tcPr>
            <w:tcW w:w="7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3A04" w:rsidRDefault="001C13FF">
            <w:r>
              <w:t>Zł/m3</w:t>
            </w:r>
          </w:p>
        </w:tc>
        <w:tc>
          <w:tcPr>
            <w:tcW w:w="245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3A04" w:rsidRDefault="00303A04">
            <w:pPr>
              <w:jc w:val="center"/>
            </w:pPr>
          </w:p>
        </w:tc>
        <w:tc>
          <w:tcPr>
            <w:tcW w:w="26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3A04" w:rsidRDefault="00303A04">
            <w:pPr>
              <w:jc w:val="center"/>
            </w:pPr>
          </w:p>
        </w:tc>
      </w:tr>
    </w:tbl>
    <w:p w:rsidR="00303A04" w:rsidRDefault="00303A04">
      <w:pPr>
        <w:spacing w:line="360" w:lineRule="auto"/>
        <w:jc w:val="both"/>
        <w:rPr>
          <w:b/>
          <w:bCs/>
        </w:rPr>
      </w:pPr>
    </w:p>
    <w:p w:rsidR="00303A04" w:rsidRDefault="001C13FF">
      <w:pPr>
        <w:spacing w:line="360" w:lineRule="auto"/>
        <w:jc w:val="both"/>
      </w:pPr>
      <w:r>
        <w:t xml:space="preserve"> 2. Termin realizacji zamówienia ………………………………………………………</w:t>
      </w:r>
    </w:p>
    <w:p w:rsidR="00303A04" w:rsidRDefault="001C13FF">
      <w:pPr>
        <w:spacing w:line="360" w:lineRule="auto"/>
        <w:jc w:val="both"/>
      </w:pPr>
      <w:r>
        <w:t xml:space="preserve"> 3. Zapłata  za  wykonany  przedmiot  zamówienia  nastąpi po odbiorze, w ciągu …….. dni                                                      </w:t>
      </w:r>
    </w:p>
    <w:p w:rsidR="00303A04" w:rsidRDefault="001C13FF">
      <w:pPr>
        <w:spacing w:line="360" w:lineRule="auto"/>
      </w:pPr>
      <w:r>
        <w:t xml:space="preserve">      od dnia otrzymania faktury.                                                                                                                          4.  </w:t>
      </w:r>
      <w:r>
        <w:rPr>
          <w:bCs/>
        </w:rPr>
        <w:t>W przypadku wyboru oferty firma zobowiązuje się do podpisania umowy w terminie</w:t>
      </w:r>
    </w:p>
    <w:p w:rsidR="00303A04" w:rsidRDefault="00303A04">
      <w:pPr>
        <w:spacing w:line="360" w:lineRule="auto"/>
        <w:jc w:val="both"/>
      </w:pPr>
    </w:p>
    <w:p w:rsidR="00303A04" w:rsidRDefault="00303A04">
      <w:pPr>
        <w:spacing w:line="360" w:lineRule="auto"/>
        <w:jc w:val="both"/>
        <w:rPr>
          <w:b/>
          <w:bCs/>
        </w:rPr>
      </w:pPr>
    </w:p>
    <w:p w:rsidR="00303A04" w:rsidRDefault="00303A04">
      <w:pPr>
        <w:spacing w:line="360" w:lineRule="auto"/>
        <w:jc w:val="both"/>
        <w:rPr>
          <w:rFonts w:ascii="Arial" w:hAnsi="Arial" w:cs="Arial"/>
          <w:b/>
          <w:bCs/>
        </w:rPr>
      </w:pPr>
    </w:p>
    <w:p w:rsidR="00303A04" w:rsidRDefault="001C13FF">
      <w:pPr>
        <w:spacing w:line="360" w:lineRule="auto"/>
        <w:ind w:left="360"/>
        <w:jc w:val="both"/>
      </w:pPr>
      <w:r>
        <w:rPr>
          <w:color w:val="000000"/>
        </w:rPr>
        <w:t xml:space="preserve">            </w:t>
      </w:r>
    </w:p>
    <w:p w:rsidR="00303A04" w:rsidRDefault="001C13FF">
      <w:pPr>
        <w:spacing w:line="360" w:lineRule="auto"/>
        <w:ind w:left="360"/>
        <w:rPr>
          <w:b/>
          <w:bCs/>
        </w:rPr>
      </w:pPr>
      <w:r>
        <w:t> </w:t>
      </w:r>
    </w:p>
    <w:p w:rsidR="00303A04" w:rsidRDefault="001C13FF">
      <w:pPr>
        <w:ind w:left="4140" w:hanging="636"/>
        <w:rPr>
          <w:b/>
          <w:bCs/>
        </w:rPr>
      </w:pPr>
      <w:r>
        <w:rPr>
          <w:b/>
          <w:bCs/>
        </w:rPr>
        <w:t xml:space="preserve">  </w:t>
      </w:r>
    </w:p>
    <w:p w:rsidR="00303A04" w:rsidRDefault="001C13FF">
      <w:pPr>
        <w:ind w:left="4140" w:hanging="636"/>
        <w:rPr>
          <w:bCs/>
          <w:vertAlign w:val="superscript"/>
        </w:rPr>
      </w:pPr>
      <w:r>
        <w:rPr>
          <w:b/>
          <w:bCs/>
        </w:rPr>
        <w:t xml:space="preserve">             ..............................................................................</w:t>
      </w:r>
    </w:p>
    <w:p w:rsidR="00303A04" w:rsidRDefault="001C13FF">
      <w:pPr>
        <w:ind w:left="4320" w:right="72" w:hanging="72"/>
      </w:pPr>
      <w:r>
        <w:rPr>
          <w:bCs/>
          <w:vertAlign w:val="superscript"/>
        </w:rPr>
        <w:t>(podpis i pieczątka imienna uprawnionego(-</w:t>
      </w:r>
      <w:proofErr w:type="spellStart"/>
      <w:r>
        <w:rPr>
          <w:bCs/>
          <w:vertAlign w:val="superscript"/>
        </w:rPr>
        <w:t>ych</w:t>
      </w:r>
      <w:proofErr w:type="spellEnd"/>
      <w:r>
        <w:rPr>
          <w:bCs/>
          <w:vertAlign w:val="superscript"/>
        </w:rPr>
        <w:t>) przedstawiciela(-li)     wykonawcy)</w:t>
      </w:r>
    </w:p>
    <w:p w:rsidR="00303A04" w:rsidRDefault="00303A04">
      <w:pPr>
        <w:ind w:left="360" w:right="72"/>
      </w:pPr>
    </w:p>
    <w:p w:rsidR="00303A04" w:rsidRDefault="00303A04">
      <w:pPr>
        <w:ind w:left="360"/>
        <w:rPr>
          <w:sz w:val="20"/>
        </w:rPr>
      </w:pPr>
    </w:p>
    <w:p w:rsidR="00303A04" w:rsidRDefault="00303A04">
      <w:pPr>
        <w:ind w:left="360"/>
        <w:rPr>
          <w:sz w:val="22"/>
        </w:rPr>
      </w:pPr>
    </w:p>
    <w:p w:rsidR="00303A04" w:rsidRDefault="00303A04">
      <w:pPr>
        <w:spacing w:line="360" w:lineRule="auto"/>
        <w:rPr>
          <w:color w:val="000000"/>
        </w:rPr>
      </w:pPr>
    </w:p>
    <w:p w:rsidR="00303A04" w:rsidRDefault="00303A04">
      <w:pPr>
        <w:spacing w:line="360" w:lineRule="auto"/>
        <w:rPr>
          <w:color w:val="000000"/>
        </w:rPr>
      </w:pPr>
    </w:p>
    <w:p w:rsidR="00303A04" w:rsidRDefault="00303A04">
      <w:pPr>
        <w:spacing w:line="360" w:lineRule="auto"/>
        <w:rPr>
          <w:color w:val="000000"/>
        </w:rPr>
      </w:pPr>
    </w:p>
    <w:p w:rsidR="00303A04" w:rsidRDefault="00303A04">
      <w:pPr>
        <w:spacing w:line="360" w:lineRule="auto"/>
        <w:rPr>
          <w:color w:val="000000"/>
        </w:rPr>
      </w:pPr>
    </w:p>
    <w:p w:rsidR="00303A04" w:rsidRDefault="00303A04">
      <w:pPr>
        <w:spacing w:line="360" w:lineRule="auto"/>
        <w:rPr>
          <w:color w:val="000000"/>
        </w:rPr>
      </w:pPr>
    </w:p>
    <w:p w:rsidR="00303A04" w:rsidRDefault="00303A04">
      <w:pPr>
        <w:spacing w:line="360" w:lineRule="auto"/>
        <w:rPr>
          <w:color w:val="000000"/>
        </w:rPr>
      </w:pPr>
    </w:p>
    <w:p w:rsidR="00303A04" w:rsidRDefault="00303A04">
      <w:pPr>
        <w:spacing w:line="360" w:lineRule="auto"/>
        <w:rPr>
          <w:color w:val="000000"/>
        </w:rPr>
      </w:pPr>
    </w:p>
    <w:p w:rsidR="00303A04" w:rsidRDefault="00303A04">
      <w:pPr>
        <w:spacing w:line="360" w:lineRule="auto"/>
        <w:rPr>
          <w:color w:val="000000"/>
        </w:rPr>
      </w:pPr>
    </w:p>
    <w:p w:rsidR="00303A04" w:rsidRDefault="00303A04">
      <w:pPr>
        <w:spacing w:line="360" w:lineRule="auto"/>
        <w:rPr>
          <w:color w:val="000000"/>
        </w:rPr>
      </w:pPr>
    </w:p>
    <w:p w:rsidR="00303A04" w:rsidRDefault="00303A04">
      <w:pPr>
        <w:shd w:val="clear" w:color="auto" w:fill="FFFFFF"/>
        <w:spacing w:line="216" w:lineRule="exact"/>
        <w:ind w:left="6372"/>
        <w:jc w:val="right"/>
      </w:pPr>
    </w:p>
    <w:p w:rsidR="00303A04" w:rsidRDefault="00303A04">
      <w:pPr>
        <w:shd w:val="clear" w:color="auto" w:fill="FFFFFF"/>
        <w:spacing w:line="216" w:lineRule="exact"/>
        <w:ind w:left="6372"/>
        <w:jc w:val="right"/>
      </w:pPr>
    </w:p>
    <w:p w:rsidR="00303A04" w:rsidRDefault="00303A04">
      <w:pPr>
        <w:shd w:val="clear" w:color="auto" w:fill="FFFFFF"/>
        <w:spacing w:line="216" w:lineRule="exact"/>
        <w:ind w:left="6372"/>
        <w:jc w:val="right"/>
      </w:pPr>
    </w:p>
    <w:p w:rsidR="00303A04" w:rsidRDefault="00303A04">
      <w:pPr>
        <w:shd w:val="clear" w:color="auto" w:fill="FFFFFF"/>
        <w:spacing w:line="216" w:lineRule="exact"/>
        <w:ind w:left="6372"/>
        <w:jc w:val="right"/>
      </w:pPr>
    </w:p>
    <w:p w:rsidR="00303A04" w:rsidRDefault="00303A04">
      <w:pPr>
        <w:shd w:val="clear" w:color="auto" w:fill="FFFFFF"/>
        <w:spacing w:line="216" w:lineRule="exact"/>
        <w:ind w:left="6372"/>
        <w:jc w:val="right"/>
      </w:pPr>
    </w:p>
    <w:p w:rsidR="00303A04" w:rsidRDefault="00303A04">
      <w:pPr>
        <w:shd w:val="clear" w:color="auto" w:fill="FFFFFF"/>
        <w:spacing w:line="216" w:lineRule="exact"/>
        <w:ind w:left="6372"/>
        <w:jc w:val="right"/>
      </w:pPr>
    </w:p>
    <w:p w:rsidR="00303A04" w:rsidRDefault="00303A04">
      <w:pPr>
        <w:shd w:val="clear" w:color="auto" w:fill="FFFFFF"/>
        <w:spacing w:line="216" w:lineRule="exact"/>
        <w:ind w:left="6372"/>
        <w:jc w:val="right"/>
      </w:pPr>
    </w:p>
    <w:p w:rsidR="00303A04" w:rsidRDefault="00303A04">
      <w:pPr>
        <w:shd w:val="clear" w:color="auto" w:fill="FFFFFF"/>
        <w:spacing w:line="216" w:lineRule="exact"/>
        <w:ind w:left="6372"/>
        <w:jc w:val="right"/>
      </w:pPr>
    </w:p>
    <w:p w:rsidR="00303A04" w:rsidRDefault="00303A04">
      <w:pPr>
        <w:shd w:val="clear" w:color="auto" w:fill="FFFFFF"/>
        <w:spacing w:line="216" w:lineRule="exact"/>
        <w:ind w:left="6372"/>
        <w:jc w:val="right"/>
      </w:pPr>
    </w:p>
    <w:p w:rsidR="00303A04" w:rsidRDefault="00303A04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303A04" w:rsidRDefault="00303A04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303A04" w:rsidRDefault="00303A04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303A04" w:rsidRDefault="001C13FF">
      <w:pPr>
        <w:pStyle w:val="Bezodstpw10"/>
        <w:spacing w:before="0" w:after="0"/>
        <w:jc w:val="center"/>
      </w:pPr>
      <w:r>
        <w:rPr>
          <w:b/>
          <w:u w:val="single"/>
        </w:rPr>
        <w:t>USTALENIE WARTOŚCI SZACUNKOWEJ ZAMÓWIENIA PUBLICZNEGO</w:t>
      </w:r>
    </w:p>
    <w:p w:rsidR="00303A04" w:rsidRDefault="00303A04">
      <w:pPr>
        <w:pStyle w:val="Bezodstpw10"/>
        <w:spacing w:before="0" w:after="0"/>
        <w:jc w:val="center"/>
      </w:pPr>
    </w:p>
    <w:p w:rsidR="00303A04" w:rsidRDefault="001C13FF">
      <w:pPr>
        <w:pStyle w:val="Bezodstpw10"/>
        <w:spacing w:before="0" w:after="0"/>
        <w:jc w:val="both"/>
        <w:rPr>
          <w:sz w:val="28"/>
          <w:szCs w:val="28"/>
        </w:rPr>
      </w:pPr>
      <w:r>
        <w:t>Opis przedmiotu zamówienia:</w:t>
      </w:r>
    </w:p>
    <w:p w:rsidR="00303A04" w:rsidRDefault="001C13FF">
      <w:pPr>
        <w:jc w:val="center"/>
        <w:rPr>
          <w:bCs/>
        </w:rPr>
      </w:pPr>
      <w:r>
        <w:rPr>
          <w:sz w:val="28"/>
          <w:szCs w:val="28"/>
        </w:rPr>
        <w:t>KRUSZENIE GRUZU BUDOWLANEGO  w ilości 1500 m3</w:t>
      </w:r>
    </w:p>
    <w:p w:rsidR="00303A04" w:rsidRDefault="001C13FF">
      <w:pPr>
        <w:pStyle w:val="Bezodstpw1"/>
      </w:pPr>
      <w:r>
        <w:rPr>
          <w:bCs/>
        </w:rPr>
        <w:t xml:space="preserve">CPV :   </w:t>
      </w:r>
      <w:r>
        <w:t>45262600-7: Różne specjalne roboty budowlane</w:t>
      </w:r>
    </w:p>
    <w:p w:rsidR="00303A04" w:rsidRDefault="00FB6036">
      <w:pPr>
        <w:pStyle w:val="Bezodstpw1"/>
      </w:pPr>
      <w:r>
        <w:t>20</w:t>
      </w:r>
      <w:r w:rsidR="001C13FF">
        <w:t xml:space="preserve">00,00 m 3 x </w:t>
      </w:r>
      <w:r w:rsidR="002A49C8">
        <w:t xml:space="preserve">13,92 </w:t>
      </w:r>
      <w:r w:rsidR="001C13FF">
        <w:t xml:space="preserve">zł. = </w:t>
      </w:r>
      <w:r w:rsidR="002A49C8">
        <w:t>27.840</w:t>
      </w:r>
      <w:r w:rsidR="001C13FF">
        <w:t>,00 zł. netto</w:t>
      </w:r>
    </w:p>
    <w:p w:rsidR="00303A04" w:rsidRDefault="001C13FF">
      <w:pPr>
        <w:spacing w:after="200"/>
        <w:jc w:val="both"/>
      </w:pPr>
      <w:r>
        <w:t xml:space="preserve">Zgodnie z ustawą z dnia 29 stycznia 2004r. – Prawo Zamówień Publicznych (tekst jedn. </w:t>
      </w:r>
      <w:r w:rsidR="0099575B">
        <w:t>Dz. U. z 2017 r. poz. 1579 ze zm.</w:t>
      </w:r>
      <w:r>
        <w:t>.) wartość zamówienia ustalona została na kwotę 19.200,00 zł., co w oparciu o średni kurs euro wynosi 4,</w:t>
      </w:r>
      <w:r w:rsidR="00E242F5">
        <w:t>31</w:t>
      </w:r>
      <w:r w:rsidR="00A50FA8">
        <w:t>1</w:t>
      </w:r>
      <w:r w:rsidR="00E242F5">
        <w:t>7</w:t>
      </w:r>
      <w:r>
        <w:t xml:space="preserve"> zgodnie z rozporządzeniem Prezesa Rady Ministrów 28 grudnia 2015 r. w sprawie średniego kursu złotego w stosunku do euro stanowiącego podstawę przeliczenia wartości zamówień publicznych (Dz.U. z dnia 29 grudnia 2015 r., poz. 2254) daje równowartość </w:t>
      </w:r>
      <w:r w:rsidR="006D5D55">
        <w:rPr>
          <w:b/>
        </w:rPr>
        <w:t>6.</w:t>
      </w:r>
      <w:r w:rsidR="00A50FA8">
        <w:rPr>
          <w:b/>
        </w:rPr>
        <w:t>456,85</w:t>
      </w:r>
      <w:r>
        <w:rPr>
          <w:color w:val="000000"/>
        </w:rPr>
        <w:t xml:space="preserve"> </w:t>
      </w:r>
      <w:r>
        <w:t>euro.</w:t>
      </w:r>
    </w:p>
    <w:p w:rsidR="00303A04" w:rsidRDefault="001C13FF">
      <w:pPr>
        <w:spacing w:after="200"/>
        <w:jc w:val="both"/>
      </w:pPr>
      <w:r>
        <w:t xml:space="preserve">Ustalenia wartości zamówienia dokonano w dniu </w:t>
      </w:r>
      <w:r w:rsidR="00A50FA8">
        <w:t>12</w:t>
      </w:r>
      <w:r>
        <w:t>.0</w:t>
      </w:r>
      <w:r w:rsidR="00A50FA8">
        <w:t>7</w:t>
      </w:r>
      <w:r>
        <w:t>.201</w:t>
      </w:r>
      <w:r w:rsidR="00E242F5">
        <w:t>8</w:t>
      </w:r>
      <w:r>
        <w:t xml:space="preserve"> r</w:t>
      </w:r>
    </w:p>
    <w:p w:rsidR="00303A04" w:rsidRDefault="001C13FF">
      <w:r>
        <w:t xml:space="preserve">na podstawie : </w:t>
      </w:r>
      <w:r>
        <w:rPr>
          <w:color w:val="000000"/>
        </w:rPr>
        <w:t xml:space="preserve">art. 34 ust. 1 pkt 1.ustawy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 xml:space="preserve"> –.</w:t>
      </w:r>
    </w:p>
    <w:p w:rsidR="00303A04" w:rsidRDefault="00303A04"/>
    <w:p w:rsidR="00303A04" w:rsidRDefault="001C13FF">
      <w:pPr>
        <w:spacing w:after="200"/>
        <w:jc w:val="both"/>
      </w:pPr>
      <w:r>
        <w:t>Osoba/osoby dokonująca/-e ustalenia wartości zamówienia:</w:t>
      </w:r>
    </w:p>
    <w:p w:rsidR="00303A04" w:rsidRDefault="001C13FF">
      <w:pPr>
        <w:spacing w:after="200"/>
        <w:jc w:val="both"/>
      </w:pPr>
      <w:r>
        <w:t>Marek Szoska</w:t>
      </w:r>
    </w:p>
    <w:p w:rsidR="00303A04" w:rsidRDefault="00303A04">
      <w:pPr>
        <w:pStyle w:val="Bezodstpw10"/>
        <w:spacing w:before="0" w:after="0"/>
        <w:jc w:val="both"/>
      </w:pPr>
    </w:p>
    <w:p w:rsidR="00303A04" w:rsidRDefault="00303A04">
      <w:pPr>
        <w:pStyle w:val="Bezodstpw10"/>
        <w:spacing w:before="0" w:after="0"/>
        <w:jc w:val="both"/>
        <w:rPr>
          <w:sz w:val="20"/>
          <w:szCs w:val="20"/>
        </w:rPr>
      </w:pPr>
    </w:p>
    <w:p w:rsidR="00303A04" w:rsidRDefault="00303A04">
      <w:pPr>
        <w:pStyle w:val="Bezodstpw10"/>
        <w:spacing w:before="0" w:after="0"/>
        <w:jc w:val="both"/>
        <w:rPr>
          <w:sz w:val="20"/>
          <w:szCs w:val="20"/>
        </w:rPr>
      </w:pPr>
    </w:p>
    <w:p w:rsidR="00303A04" w:rsidRDefault="001C13FF">
      <w:pPr>
        <w:pStyle w:val="Bezodstpw10"/>
        <w:spacing w:before="0" w:after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…………………………………..</w:t>
      </w:r>
    </w:p>
    <w:p w:rsidR="00303A04" w:rsidRDefault="001C13FF">
      <w:pPr>
        <w:pStyle w:val="Bezodstpw10"/>
        <w:spacing w:before="0" w:after="0"/>
        <w:jc w:val="both"/>
        <w:rPr>
          <w:rFonts w:ascii="Arial" w:hAnsi="Arial" w:cs="Arial"/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(podpis osoby ustalającej wartość)      </w:t>
      </w:r>
    </w:p>
    <w:p w:rsidR="00303A04" w:rsidRDefault="00303A04">
      <w:pPr>
        <w:ind w:left="6521" w:hanging="6521"/>
        <w:jc w:val="right"/>
        <w:rPr>
          <w:rFonts w:ascii="Arial" w:hAnsi="Arial" w:cs="Arial"/>
          <w:sz w:val="20"/>
          <w:szCs w:val="20"/>
        </w:rPr>
      </w:pPr>
    </w:p>
    <w:p w:rsidR="00303A04" w:rsidRDefault="00303A04">
      <w:pPr>
        <w:jc w:val="both"/>
        <w:rPr>
          <w:rFonts w:ascii="Arial" w:hAnsi="Arial" w:cs="Arial"/>
          <w:sz w:val="20"/>
          <w:szCs w:val="20"/>
        </w:rPr>
      </w:pPr>
    </w:p>
    <w:p w:rsidR="00303A04" w:rsidRDefault="001C13FF">
      <w:pPr>
        <w:ind w:firstLine="7"/>
        <w:jc w:val="both"/>
        <w:rPr>
          <w:sz w:val="20"/>
          <w:szCs w:val="20"/>
        </w:rPr>
      </w:pPr>
      <w:r>
        <w:rPr>
          <w:sz w:val="20"/>
          <w:szCs w:val="20"/>
        </w:rPr>
        <w:t>                                                              </w:t>
      </w:r>
      <w:r>
        <w:rPr>
          <w:sz w:val="20"/>
          <w:szCs w:val="20"/>
        </w:rPr>
        <w:tab/>
      </w:r>
    </w:p>
    <w:p w:rsidR="00303A04" w:rsidRDefault="00303A04">
      <w:pPr>
        <w:ind w:firstLine="7"/>
        <w:jc w:val="both"/>
        <w:rPr>
          <w:sz w:val="20"/>
          <w:szCs w:val="20"/>
        </w:rPr>
      </w:pPr>
    </w:p>
    <w:p w:rsidR="00303A04" w:rsidRDefault="00303A04">
      <w:pPr>
        <w:ind w:firstLine="7"/>
        <w:jc w:val="both"/>
        <w:rPr>
          <w:sz w:val="20"/>
          <w:szCs w:val="20"/>
        </w:rPr>
      </w:pPr>
    </w:p>
    <w:p w:rsidR="00303A04" w:rsidRDefault="00303A04">
      <w:pPr>
        <w:ind w:firstLine="7"/>
        <w:jc w:val="both"/>
        <w:rPr>
          <w:sz w:val="20"/>
          <w:szCs w:val="20"/>
        </w:rPr>
      </w:pPr>
    </w:p>
    <w:p w:rsidR="00303A04" w:rsidRDefault="00303A04">
      <w:pPr>
        <w:tabs>
          <w:tab w:val="left" w:pos="345"/>
        </w:tabs>
        <w:autoSpaceDE w:val="0"/>
        <w:spacing w:line="200" w:lineRule="atLeast"/>
        <w:ind w:left="351" w:hanging="360"/>
        <w:jc w:val="center"/>
        <w:rPr>
          <w:rFonts w:cs="Times New Roman"/>
          <w:b/>
          <w:bCs/>
          <w:color w:val="009933"/>
          <w:sz w:val="22"/>
          <w:szCs w:val="22"/>
        </w:rPr>
      </w:pPr>
    </w:p>
    <w:sectPr w:rsidR="00303A04">
      <w:pgSz w:w="11906" w:h="16838"/>
      <w:pgMar w:top="1134" w:right="1134" w:bottom="1134" w:left="1134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panose1 w:val="05010000000000000000"/>
    <w:charset w:val="80"/>
    <w:family w:val="auto"/>
    <w:pitch w:val="default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Num2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084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04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524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244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964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684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04" w:hanging="180"/>
      </w:pPr>
    </w:lvl>
  </w:abstractNum>
  <w:abstractNum w:abstractNumId="2" w15:restartNumberingAfterBreak="0">
    <w:nsid w:val="00000003"/>
    <w:multiLevelType w:val="multilevel"/>
    <w:tmpl w:val="00000003"/>
    <w:name w:val="WW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04"/>
    <w:multiLevelType w:val="multilevel"/>
    <w:tmpl w:val="00000004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05"/>
    <w:multiLevelType w:val="multilevel"/>
    <w:tmpl w:val="00000005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0000006"/>
    <w:multiLevelType w:val="multilevel"/>
    <w:tmpl w:val="0000000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31C761AF"/>
    <w:multiLevelType w:val="hybridMultilevel"/>
    <w:tmpl w:val="F2E02964"/>
    <w:lvl w:ilvl="0" w:tplc="E6588530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7D47"/>
    <w:rsid w:val="00054CD4"/>
    <w:rsid w:val="000F25B6"/>
    <w:rsid w:val="001C13FF"/>
    <w:rsid w:val="002A01F0"/>
    <w:rsid w:val="002A49C8"/>
    <w:rsid w:val="00303A04"/>
    <w:rsid w:val="0038466E"/>
    <w:rsid w:val="004351F2"/>
    <w:rsid w:val="004D1BAF"/>
    <w:rsid w:val="00507DF0"/>
    <w:rsid w:val="00516DF2"/>
    <w:rsid w:val="00677D47"/>
    <w:rsid w:val="006D5D55"/>
    <w:rsid w:val="0071568E"/>
    <w:rsid w:val="007207BA"/>
    <w:rsid w:val="00730DCB"/>
    <w:rsid w:val="00867941"/>
    <w:rsid w:val="00891B8E"/>
    <w:rsid w:val="008B6772"/>
    <w:rsid w:val="00957AB9"/>
    <w:rsid w:val="0099575B"/>
    <w:rsid w:val="009C0C79"/>
    <w:rsid w:val="00A50FA8"/>
    <w:rsid w:val="00A549B7"/>
    <w:rsid w:val="00B14872"/>
    <w:rsid w:val="00C12388"/>
    <w:rsid w:val="00CF7AD3"/>
    <w:rsid w:val="00D02272"/>
    <w:rsid w:val="00D2357C"/>
    <w:rsid w:val="00E242F5"/>
    <w:rsid w:val="00E84F08"/>
    <w:rsid w:val="00F007FB"/>
    <w:rsid w:val="00F574B1"/>
    <w:rsid w:val="00FB6036"/>
    <w:rsid w:val="00FF0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2227FF1B-B362-44D0-B761-74F3F4AB4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eastAsia="SimSun" w:cs="Mangal"/>
      <w:kern w:val="1"/>
      <w:sz w:val="24"/>
      <w:szCs w:val="24"/>
      <w:lang w:eastAsia="hi-IN" w:bidi="hi-I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pacing w:before="240" w:after="60"/>
      <w:outlineLvl w:val="0"/>
    </w:pPr>
    <w:rPr>
      <w:rFonts w:ascii="Cambria" w:hAnsi="Cambria" w:cs="Cambria"/>
      <w:b/>
      <w:bCs/>
      <w:sz w:val="32"/>
      <w:szCs w:val="32"/>
      <w:lang w:val="x-none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jc w:val="center"/>
      <w:outlineLvl w:val="3"/>
    </w:pPr>
    <w:rPr>
      <w:b/>
      <w:sz w:val="72"/>
      <w:szCs w:val="48"/>
      <w:u w:val="single"/>
      <w:lang w:val="x-none"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jc w:val="center"/>
      <w:outlineLvl w:val="4"/>
    </w:pPr>
    <w:rPr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1z1">
    <w:name w:val="WW8Num1z1"/>
    <w:rPr>
      <w:rFonts w:cs="Arial"/>
    </w:rPr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Arial" w:hAnsi="Arial" w:cs="Times New Roman"/>
      <w:b/>
      <w:bCs/>
      <w:color w:val="auto"/>
      <w:sz w:val="22"/>
      <w:szCs w:val="22"/>
      <w:shd w:val="clear" w:color="auto" w:fill="auto"/>
      <w:lang w:val="pl-PL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eastAsia="Times New Roman" w:hAnsi="Times New Roman" w:cs="Times New Roman"/>
      <w:b/>
      <w:bCs/>
      <w:i w:val="0"/>
      <w:iCs w:val="0"/>
      <w:color w:val="000000"/>
      <w:sz w:val="22"/>
      <w:szCs w:val="20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eastAsia="Times New Roman" w:cs="Arial"/>
      <w:b/>
      <w:color w:val="000000"/>
      <w:sz w:val="28"/>
      <w:szCs w:val="28"/>
      <w:vertAlign w:val="superscript"/>
      <w:lang w:val="pl-PL"/>
    </w:rPr>
  </w:style>
  <w:style w:type="character" w:customStyle="1" w:styleId="WW8Num5z0">
    <w:name w:val="WW8Num5z0"/>
    <w:rPr>
      <w:rFonts w:eastAsia="Times New Roman" w:cs="Arial"/>
      <w:color w:val="000000"/>
      <w:position w:val="0"/>
      <w:sz w:val="22"/>
      <w:szCs w:val="20"/>
      <w:vertAlign w:val="baseline"/>
      <w:lang w:val="pl-PL"/>
    </w:rPr>
  </w:style>
  <w:style w:type="character" w:customStyle="1" w:styleId="WW8Num6z0">
    <w:name w:val="WW8Num6z0"/>
    <w:rPr>
      <w:rFonts w:eastAsia="Times New Roman"/>
      <w:b/>
      <w:color w:val="000000"/>
      <w:sz w:val="22"/>
      <w:szCs w:val="20"/>
      <w:u w:val="none"/>
    </w:rPr>
  </w:style>
  <w:style w:type="character" w:customStyle="1" w:styleId="WW8Num7z0">
    <w:name w:val="WW8Num7z0"/>
    <w:rPr>
      <w:rFonts w:ascii="Times New Roman" w:eastAsia="Times New Roman" w:hAnsi="Times New Roman" w:cs="Times New Roman"/>
      <w:b/>
      <w:color w:val="000000"/>
      <w:sz w:val="22"/>
      <w:szCs w:val="20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WW8Num7z3">
    <w:name w:val="WW8Num7z3"/>
    <w:rPr>
      <w:rFonts w:ascii="Symbol" w:hAnsi="Symbol" w:cs="Symbol"/>
    </w:rPr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Znakinumeracji">
    <w:name w:val="Znaki numeracji"/>
  </w:style>
  <w:style w:type="character" w:customStyle="1" w:styleId="WW8Num10z0">
    <w:name w:val="WW8Num10z0"/>
    <w:rPr>
      <w:rFonts w:cs="Arial"/>
      <w:color w:val="00000A"/>
      <w:position w:val="0"/>
      <w:sz w:val="24"/>
      <w:vertAlign w:val="baseline"/>
      <w:lang w:val="pl-PL"/>
    </w:rPr>
  </w:style>
  <w:style w:type="character" w:customStyle="1" w:styleId="WW8Num10z1">
    <w:name w:val="WW8Num10z1"/>
    <w:rPr>
      <w:rFonts w:cs="Times New Roman"/>
      <w:strike w:val="0"/>
      <w:dstrike w:val="0"/>
      <w:lang w:val="pl-PL"/>
    </w:rPr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9z0">
    <w:name w:val="WW8Num9z0"/>
    <w:rPr>
      <w:rFonts w:cs="Arial" w:hint="default"/>
      <w:b w:val="0"/>
      <w:color w:val="333333"/>
      <w:position w:val="0"/>
      <w:sz w:val="24"/>
      <w:vertAlign w:val="baseline"/>
      <w:lang w:val="pl-PL"/>
    </w:rPr>
  </w:style>
  <w:style w:type="character" w:customStyle="1" w:styleId="WW8Num9z1">
    <w:name w:val="WW8Num9z1"/>
    <w:rPr>
      <w:rFonts w:cs="Arial"/>
      <w:strike w:val="0"/>
      <w:dstrike w:val="0"/>
      <w:lang w:val="pl-PL"/>
    </w:rPr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Domylnaczcionkaakapitu1">
    <w:name w:val="Domyślna czcionka akapitu1"/>
  </w:style>
  <w:style w:type="character" w:customStyle="1" w:styleId="akapitustep1">
    <w:name w:val="akapitustep1"/>
    <w:basedOn w:val="Domylnaczcionkaakapitu1"/>
  </w:style>
  <w:style w:type="character" w:customStyle="1" w:styleId="ListLabel1">
    <w:name w:val="ListLabel 1"/>
    <w:rPr>
      <w:rFonts w:cs="Times New Roman"/>
    </w:rPr>
  </w:style>
  <w:style w:type="character" w:customStyle="1" w:styleId="ListLabel2">
    <w:name w:val="ListLabel 2"/>
    <w:rPr>
      <w:rFonts w:cs="Times New Roman"/>
      <w:b w:val="0"/>
    </w:rPr>
  </w:style>
  <w:style w:type="character" w:customStyle="1" w:styleId="WW8Num12z0">
    <w:name w:val="WW8Num12z0"/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22z0">
    <w:name w:val="WW8Num22z0"/>
    <w:rPr>
      <w:sz w:val="32"/>
    </w:rPr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rFonts w:hint="default"/>
      <w:b/>
      <w:sz w:val="28"/>
    </w:rPr>
  </w:style>
  <w:style w:type="character" w:customStyle="1" w:styleId="WW8Num23z1">
    <w:name w:val="WW8Num23z1"/>
    <w:rPr>
      <w:rFonts w:hint="default"/>
      <w:b/>
    </w:rPr>
  </w:style>
  <w:style w:type="character" w:customStyle="1" w:styleId="WW8Num17z0">
    <w:name w:val="WW8Num17z0"/>
    <w:rPr>
      <w:rFonts w:hint="default"/>
      <w:sz w:val="26"/>
      <w:szCs w:val="26"/>
    </w:rPr>
  </w:style>
  <w:style w:type="character" w:customStyle="1" w:styleId="WW8Num21z0">
    <w:name w:val="WW8Num21z0"/>
    <w:rPr>
      <w:rFonts w:ascii="Symbol" w:hAnsi="Symbol" w:cs="Symbol" w:hint="default"/>
      <w:sz w:val="26"/>
    </w:rPr>
  </w:style>
  <w:style w:type="character" w:customStyle="1" w:styleId="WW8Num20z0">
    <w:name w:val="WW8Num20z0"/>
    <w:rPr>
      <w:rFonts w:ascii="Symbol" w:hAnsi="Symbol" w:cs="Symbol" w:hint="default"/>
      <w:sz w:val="26"/>
    </w:rPr>
  </w:style>
  <w:style w:type="character" w:customStyle="1" w:styleId="WW8Num20z1">
    <w:name w:val="WW8Num20z1"/>
    <w:rPr>
      <w:rFonts w:ascii="Times New Roman" w:hAnsi="Times New Roman" w:cs="Times New Roman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0z4">
    <w:name w:val="WW8Num20z4"/>
    <w:rPr>
      <w:rFonts w:ascii="Courier New" w:hAnsi="Courier New" w:cs="Courier New" w:hint="default"/>
    </w:rPr>
  </w:style>
  <w:style w:type="character" w:customStyle="1" w:styleId="WW8Num18z0">
    <w:name w:val="WW8Num18z0"/>
    <w:rPr>
      <w:rFonts w:hint="default"/>
      <w:sz w:val="28"/>
      <w:szCs w:val="28"/>
    </w:rPr>
  </w:style>
  <w:style w:type="character" w:customStyle="1" w:styleId="WW8Num18z1">
    <w:name w:val="WW8Num18z1"/>
    <w:rPr>
      <w:rFonts w:hint="default"/>
    </w:rPr>
  </w:style>
  <w:style w:type="character" w:customStyle="1" w:styleId="WW8Num25z0">
    <w:name w:val="WW8Num25z0"/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14z0">
    <w:name w:val="WW8Num14z0"/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3z0">
    <w:name w:val="WW8Num13z0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Domylnaczcionkaakapitu2">
    <w:name w:val="Domyślna czcionka akapitu2"/>
  </w:style>
  <w:style w:type="character" w:styleId="Pogrubienie">
    <w:name w:val="Strong"/>
    <w:basedOn w:val="Domylnaczcionkaakapitu2"/>
    <w:qFormat/>
    <w:rPr>
      <w:b/>
      <w:bCs/>
    </w:rPr>
  </w:style>
  <w:style w:type="character" w:styleId="Hipercze">
    <w:name w:val="Hyperlink"/>
    <w:rPr>
      <w:color w:val="000080"/>
      <w:u w:val="single"/>
    </w:rPr>
  </w:style>
  <w:style w:type="character" w:styleId="Odwoanieprzypisudolnego">
    <w:name w:val="footnote reference"/>
    <w:rPr>
      <w:vertAlign w:val="superscript"/>
    </w:rPr>
  </w:style>
  <w:style w:type="character" w:customStyle="1" w:styleId="Znakiprzypiswdolnych">
    <w:name w:val="Znaki przypisów dolnych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FR1">
    <w:name w:val="FR1"/>
    <w:pPr>
      <w:widowControl w:val="0"/>
      <w:suppressAutoHyphens/>
      <w:spacing w:line="100" w:lineRule="atLeast"/>
      <w:ind w:left="2560"/>
    </w:pPr>
    <w:rPr>
      <w:kern w:val="1"/>
      <w:sz w:val="32"/>
      <w:lang w:eastAsia="ar-SA"/>
    </w:rPr>
  </w:style>
  <w:style w:type="paragraph" w:styleId="Tekstpodstawowywcity">
    <w:name w:val="Body Text Indent"/>
    <w:basedOn w:val="Normalny"/>
    <w:pPr>
      <w:spacing w:after="120"/>
      <w:ind w:left="283"/>
    </w:pPr>
    <w:rPr>
      <w:szCs w:val="21"/>
    </w:rPr>
  </w:style>
  <w:style w:type="paragraph" w:customStyle="1" w:styleId="Akapitzlist1">
    <w:name w:val="Akapit z listą1"/>
    <w:basedOn w:val="Normalny"/>
    <w:pPr>
      <w:ind w:left="720"/>
    </w:pPr>
  </w:style>
  <w:style w:type="paragraph" w:customStyle="1" w:styleId="Bezodstpw1">
    <w:name w:val="Bez odstępów1"/>
    <w:pPr>
      <w:widowControl w:val="0"/>
      <w:suppressAutoHyphens/>
      <w:spacing w:line="100" w:lineRule="atLeast"/>
    </w:pPr>
    <w:rPr>
      <w:rFonts w:eastAsia="Lucida Sans Unicode"/>
      <w:kern w:val="1"/>
      <w:sz w:val="24"/>
      <w:szCs w:val="24"/>
      <w:lang w:eastAsia="ar-SA"/>
    </w:rPr>
  </w:style>
  <w:style w:type="paragraph" w:styleId="NormalnyWeb">
    <w:name w:val="Normal (Web)"/>
    <w:basedOn w:val="Normalny"/>
    <w:pPr>
      <w:widowControl/>
      <w:suppressAutoHyphens w:val="0"/>
      <w:spacing w:before="100" w:after="119"/>
    </w:pPr>
    <w:rPr>
      <w:rFonts w:eastAsia="Times New Roman" w:cs="Times New Roman"/>
      <w:lang w:eastAsia="ar-SA" w:bidi="ar-SA"/>
    </w:rPr>
  </w:style>
  <w:style w:type="paragraph" w:customStyle="1" w:styleId="Bezodstpw10">
    <w:name w:val="Bez odstępów1"/>
    <w:basedOn w:val="Normalny"/>
    <w:pPr>
      <w:spacing w:before="100" w:after="100"/>
    </w:pPr>
  </w:style>
  <w:style w:type="paragraph" w:styleId="Akapitzlist">
    <w:name w:val="List Paragraph"/>
    <w:basedOn w:val="Normalny"/>
    <w:qFormat/>
    <w:pPr>
      <w:widowControl/>
      <w:suppressAutoHyphens w:val="0"/>
      <w:spacing w:after="200" w:line="276" w:lineRule="auto"/>
      <w:ind w:left="720"/>
    </w:pPr>
    <w:rPr>
      <w:rFonts w:ascii="Calibri" w:eastAsia="Calibri" w:hAnsi="Calibri" w:cs="Times New Roman"/>
      <w:sz w:val="22"/>
      <w:szCs w:val="22"/>
      <w:lang w:eastAsia="ar-SA" w:bidi="ar-SA"/>
    </w:rPr>
  </w:style>
  <w:style w:type="paragraph" w:customStyle="1" w:styleId="Tekstpodstawowywcity21">
    <w:name w:val="Tekst podstawowy wcięty 21"/>
    <w:basedOn w:val="Normalny"/>
    <w:pPr>
      <w:spacing w:after="120" w:line="480" w:lineRule="auto"/>
      <w:ind w:left="283"/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Cs w:val="21"/>
    </w:rPr>
  </w:style>
  <w:style w:type="paragraph" w:customStyle="1" w:styleId="Standard">
    <w:name w:val="Standard"/>
    <w:pPr>
      <w:suppressAutoHyphens/>
    </w:pPr>
    <w:rPr>
      <w:rFonts w:eastAsia="Arial"/>
      <w:kern w:val="1"/>
      <w:sz w:val="24"/>
      <w:lang w:eastAsia="ar-SA"/>
    </w:rPr>
  </w:style>
  <w:style w:type="paragraph" w:customStyle="1" w:styleId="Tytu3">
    <w:name w:val="Tytuł 3"/>
    <w:basedOn w:val="Normalny"/>
    <w:next w:val="Normalny"/>
    <w:pPr>
      <w:keepNext/>
      <w:tabs>
        <w:tab w:val="left" w:pos="360"/>
      </w:tabs>
      <w:autoSpaceDE w:val="0"/>
    </w:pPr>
    <w:rPr>
      <w:rFonts w:ascii="Arial" w:eastAsia="Arial" w:hAnsi="Arial" w:cs="Arial"/>
      <w:b/>
      <w:bCs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customStyle="1" w:styleId="NormalnyWeb1">
    <w:name w:val="Normalny (Web)1"/>
    <w:basedOn w:val="Normalny"/>
    <w:pPr>
      <w:spacing w:before="100" w:after="100" w:line="100" w:lineRule="atLeast"/>
      <w:jc w:val="both"/>
    </w:pPr>
    <w:rPr>
      <w:rFonts w:eastAsia="Times New Roman" w:cs="Times New Roman"/>
      <w:sz w:val="20"/>
      <w:szCs w:val="20"/>
    </w:rPr>
  </w:style>
  <w:style w:type="paragraph" w:styleId="Tekstprzypisudolnego">
    <w:name w:val="footnote text"/>
    <w:basedOn w:val="Normalny"/>
    <w:pPr>
      <w:suppressLineNumbers/>
      <w:ind w:left="283" w:hanging="283"/>
    </w:pPr>
    <w:rPr>
      <w:sz w:val="20"/>
      <w:szCs w:val="20"/>
    </w:rPr>
  </w:style>
  <w:style w:type="paragraph" w:customStyle="1" w:styleId="Tekstprzypisudolnego1">
    <w:name w:val="Tekst przypisu dolnego1"/>
    <w:basedOn w:val="Normalny"/>
    <w:pPr>
      <w:spacing w:line="100" w:lineRule="atLeast"/>
    </w:pPr>
    <w:rPr>
      <w:rFonts w:eastAsia="Times New Roman"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13FF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13FF"/>
    <w:rPr>
      <w:rFonts w:ascii="Segoe UI" w:eastAsia="SimSun" w:hAnsi="Segoe UI" w:cs="Mangal"/>
      <w:kern w:val="1"/>
      <w:sz w:val="18"/>
      <w:szCs w:val="16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1859</Words>
  <Characters>11158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Mariusz Szczepocki</dc:creator>
  <cp:keywords/>
  <cp:lastModifiedBy>Szymańska Renata</cp:lastModifiedBy>
  <cp:revision>2</cp:revision>
  <cp:lastPrinted>2018-07-12T11:04:00Z</cp:lastPrinted>
  <dcterms:created xsi:type="dcterms:W3CDTF">2018-07-13T10:37:00Z</dcterms:created>
  <dcterms:modified xsi:type="dcterms:W3CDTF">2018-07-13T10:37:00Z</dcterms:modified>
</cp:coreProperties>
</file>