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E0983" w14:textId="77777777" w:rsidR="0026340D" w:rsidRDefault="0026340D" w:rsidP="00CB4B27">
      <w:pPr>
        <w:pStyle w:val="Bezodstpw"/>
        <w:ind w:left="720"/>
        <w:rPr>
          <w:rFonts w:ascii="Times New Roman" w:hAnsi="Times New Roman"/>
          <w:b/>
          <w:bCs/>
          <w:color w:val="1F497D" w:themeColor="text2"/>
          <w:sz w:val="20"/>
          <w:szCs w:val="20"/>
        </w:rPr>
      </w:pPr>
    </w:p>
    <w:p w14:paraId="3CDFC59D" w14:textId="50C83936" w:rsidR="00DB2C3B" w:rsidRPr="00DB2C3B" w:rsidRDefault="00681548" w:rsidP="0068154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EB0E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bookmarkStart w:id="0" w:name="_GoBack"/>
      <w:bookmarkEnd w:id="0"/>
    </w:p>
    <w:p w14:paraId="6FACDA32" w14:textId="77777777" w:rsidR="00DB2C3B" w:rsidRPr="00DB2C3B" w:rsidRDefault="00DB2C3B" w:rsidP="00DB2C3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2C3B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271223E" w14:textId="4DBBCAD4" w:rsidR="00DB2C3B" w:rsidRPr="003E375B" w:rsidRDefault="00681548" w:rsidP="003E37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E37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3861074D" w14:textId="326CA907" w:rsidR="00681548" w:rsidRDefault="00681548" w:rsidP="00905E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terenie działki nr 173 poło</w:t>
      </w:r>
      <w:r w:rsidR="00EC44E5">
        <w:rPr>
          <w:rFonts w:ascii="Times New Roman" w:eastAsia="Times New Roman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onej w m. Krzemieniewo zgodnie z załączonym </w:t>
      </w:r>
      <w:r w:rsidR="00EC44E5">
        <w:rPr>
          <w:rFonts w:ascii="Times New Roman" w:eastAsia="Times New Roman" w:hAnsi="Times New Roman"/>
          <w:sz w:val="24"/>
          <w:szCs w:val="24"/>
          <w:lang w:eastAsia="pl-PL"/>
        </w:rPr>
        <w:t>projekte</w:t>
      </w:r>
      <w:r w:rsidR="003C5EC2">
        <w:rPr>
          <w:rFonts w:ascii="Times New Roman" w:eastAsia="Times New Roman" w:hAnsi="Times New Roman"/>
          <w:sz w:val="24"/>
          <w:szCs w:val="24"/>
          <w:lang w:eastAsia="pl-PL"/>
        </w:rPr>
        <w:t xml:space="preserve">m </w:t>
      </w:r>
      <w:r w:rsidR="00EC44E5">
        <w:rPr>
          <w:rFonts w:ascii="Times New Roman" w:eastAsia="Times New Roman" w:hAnsi="Times New Roman"/>
          <w:sz w:val="24"/>
          <w:szCs w:val="24"/>
          <w:lang w:eastAsia="pl-PL"/>
        </w:rPr>
        <w:t xml:space="preserve"> zagospodarowania terenu planuje się w 202</w:t>
      </w:r>
      <w:r w:rsidR="000F1401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EC44E5">
        <w:rPr>
          <w:rFonts w:ascii="Times New Roman" w:eastAsia="Times New Roman" w:hAnsi="Times New Roman"/>
          <w:sz w:val="24"/>
          <w:szCs w:val="24"/>
          <w:lang w:eastAsia="pl-PL"/>
        </w:rPr>
        <w:t xml:space="preserve"> roku wykonać I</w:t>
      </w:r>
      <w:r w:rsidR="000F1401">
        <w:rPr>
          <w:rFonts w:ascii="Times New Roman" w:eastAsia="Times New Roman" w:hAnsi="Times New Roman"/>
          <w:sz w:val="24"/>
          <w:szCs w:val="24"/>
          <w:lang w:eastAsia="pl-PL"/>
        </w:rPr>
        <w:t>II</w:t>
      </w:r>
      <w:r w:rsidR="00EC44E5">
        <w:rPr>
          <w:rFonts w:ascii="Times New Roman" w:eastAsia="Times New Roman" w:hAnsi="Times New Roman"/>
          <w:sz w:val="24"/>
          <w:szCs w:val="24"/>
          <w:lang w:eastAsia="pl-PL"/>
        </w:rPr>
        <w:t xml:space="preserve"> Etap </w:t>
      </w:r>
      <w:r w:rsidR="00897FDF">
        <w:rPr>
          <w:rFonts w:ascii="Times New Roman" w:eastAsia="Times New Roman" w:hAnsi="Times New Roman"/>
          <w:sz w:val="24"/>
          <w:szCs w:val="24"/>
          <w:lang w:eastAsia="pl-PL"/>
        </w:rPr>
        <w:t>robót inwestycyjnych przewidzianych w projekcie.</w:t>
      </w:r>
    </w:p>
    <w:p w14:paraId="65FEE82E" w14:textId="218D6894" w:rsidR="00897FDF" w:rsidRDefault="00F85B37" w:rsidP="00905E14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Zakres robót został określony w załączniku nr </w:t>
      </w:r>
      <w:r w:rsidR="00EF6978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3300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przedmiarze robót.</w:t>
      </w:r>
    </w:p>
    <w:p w14:paraId="57480C39" w14:textId="7BAB6D89" w:rsidR="00F85B37" w:rsidRDefault="00B13518" w:rsidP="00905E14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w Etapie</w:t>
      </w:r>
      <w:r w:rsidR="002A3300">
        <w:rPr>
          <w:rFonts w:ascii="Times New Roman" w:eastAsia="Times New Roman" w:hAnsi="Times New Roman"/>
          <w:sz w:val="24"/>
          <w:szCs w:val="24"/>
          <w:lang w:eastAsia="pl-PL"/>
        </w:rPr>
        <w:t xml:space="preserve"> nr </w:t>
      </w:r>
      <w:r w:rsidR="00EF6978">
        <w:rPr>
          <w:rFonts w:ascii="Times New Roman" w:eastAsia="Times New Roman" w:hAnsi="Times New Roman"/>
          <w:sz w:val="24"/>
          <w:szCs w:val="24"/>
          <w:lang w:eastAsia="pl-PL"/>
        </w:rPr>
        <w:t>II</w:t>
      </w:r>
      <w:r w:rsidR="002A3300">
        <w:rPr>
          <w:rFonts w:ascii="Times New Roman" w:eastAsia="Times New Roman" w:hAnsi="Times New Roman"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zamierza wykonać roboty przygotowawcze do wykonania nawierzchni </w:t>
      </w:r>
      <w:r w:rsidR="00EE7F9E">
        <w:rPr>
          <w:rFonts w:ascii="Times New Roman" w:eastAsia="Times New Roman" w:hAnsi="Times New Roman"/>
          <w:sz w:val="24"/>
          <w:szCs w:val="24"/>
          <w:lang w:eastAsia="pl-PL"/>
        </w:rPr>
        <w:t xml:space="preserve">twardej na chodniku </w:t>
      </w:r>
      <w:r w:rsidR="008371C5">
        <w:rPr>
          <w:rFonts w:ascii="Times New Roman" w:eastAsia="Times New Roman" w:hAnsi="Times New Roman"/>
          <w:sz w:val="24"/>
          <w:szCs w:val="24"/>
          <w:lang w:eastAsia="pl-PL"/>
        </w:rPr>
        <w:t>poprzez usuniecie warstwy ziemi urodzajnej, ustawienie obrze</w:t>
      </w:r>
      <w:r w:rsidR="00D1538B">
        <w:rPr>
          <w:rFonts w:ascii="Times New Roman" w:eastAsia="Times New Roman" w:hAnsi="Times New Roman"/>
          <w:sz w:val="24"/>
          <w:szCs w:val="24"/>
          <w:lang w:eastAsia="pl-PL"/>
        </w:rPr>
        <w:t>ż</w:t>
      </w:r>
      <w:r w:rsidR="008371C5">
        <w:rPr>
          <w:rFonts w:ascii="Times New Roman" w:eastAsia="Times New Roman" w:hAnsi="Times New Roman"/>
          <w:sz w:val="24"/>
          <w:szCs w:val="24"/>
          <w:lang w:eastAsia="pl-PL"/>
        </w:rPr>
        <w:t>y chodnikowych oraz wykonanie dojnej warstwy</w:t>
      </w:r>
      <w:r w:rsidR="00D1538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371C5">
        <w:rPr>
          <w:rFonts w:ascii="Times New Roman" w:eastAsia="Times New Roman" w:hAnsi="Times New Roman"/>
          <w:sz w:val="24"/>
          <w:szCs w:val="24"/>
          <w:lang w:eastAsia="pl-PL"/>
        </w:rPr>
        <w:t xml:space="preserve"> podbudowy pod nawierzchni</w:t>
      </w:r>
      <w:r w:rsidR="00D1538B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8371C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1538B">
        <w:rPr>
          <w:rFonts w:ascii="Times New Roman" w:eastAsia="Times New Roman" w:hAnsi="Times New Roman"/>
          <w:sz w:val="24"/>
          <w:szCs w:val="24"/>
          <w:lang w:eastAsia="pl-PL"/>
        </w:rPr>
        <w:t>twardą</w:t>
      </w:r>
      <w:r w:rsidR="008371C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0F01FD7" w14:textId="2BF92B1F" w:rsidR="003F4B52" w:rsidRDefault="003F4B52" w:rsidP="00905E14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Wbudowane obrzeża winny posiada</w:t>
      </w:r>
      <w:r w:rsidR="00905E14">
        <w:rPr>
          <w:rFonts w:ascii="Times New Roman" w:eastAsia="Times New Roman" w:hAnsi="Times New Roman"/>
          <w:sz w:val="24"/>
          <w:szCs w:val="24"/>
          <w:lang w:eastAsia="pl-PL"/>
        </w:rPr>
        <w:t>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kolor graf</w:t>
      </w:r>
      <w:r w:rsidR="00905E14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towy.</w:t>
      </w:r>
    </w:p>
    <w:p w14:paraId="2CEAA9C0" w14:textId="7081C141" w:rsidR="0044268A" w:rsidRPr="003953A6" w:rsidRDefault="0044268A" w:rsidP="00DB2C3B">
      <w:pPr>
        <w:pStyle w:val="Bezodstpw"/>
        <w:jc w:val="both"/>
        <w:rPr>
          <w:rFonts w:ascii="Times New Roman" w:hAnsi="Times New Roman"/>
          <w:b/>
          <w:bCs/>
          <w:i/>
          <w:iCs/>
          <w:color w:val="1F497D" w:themeColor="text2"/>
          <w:sz w:val="20"/>
          <w:szCs w:val="20"/>
        </w:rPr>
      </w:pPr>
    </w:p>
    <w:sectPr w:rsidR="0044268A" w:rsidRPr="003953A6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9D212" w14:textId="77777777" w:rsidR="00A5187B" w:rsidRDefault="00A5187B" w:rsidP="00816C8C">
      <w:pPr>
        <w:spacing w:after="0" w:line="240" w:lineRule="auto"/>
      </w:pPr>
      <w:r>
        <w:separator/>
      </w:r>
    </w:p>
  </w:endnote>
  <w:endnote w:type="continuationSeparator" w:id="0">
    <w:p w14:paraId="5063EC40" w14:textId="77777777" w:rsidR="00A5187B" w:rsidRDefault="00A5187B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Arial Unicode MS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492CC" w14:textId="77777777" w:rsidR="00A5187B" w:rsidRDefault="00A5187B" w:rsidP="00816C8C">
      <w:pPr>
        <w:spacing w:after="0" w:line="240" w:lineRule="auto"/>
      </w:pPr>
      <w:r>
        <w:separator/>
      </w:r>
    </w:p>
  </w:footnote>
  <w:footnote w:type="continuationSeparator" w:id="0">
    <w:p w14:paraId="6B2C30FE" w14:textId="77777777" w:rsidR="00A5187B" w:rsidRDefault="00A5187B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Arial" w:hint="default"/>
        <w:b w:val="0"/>
        <w:bCs w:val="0"/>
        <w:i w:val="0"/>
        <w:iCs w:val="0"/>
        <w:color w:val="000000"/>
        <w:position w:val="0"/>
        <w:sz w:val="28"/>
        <w:szCs w:val="28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B"/>
    <w:multiLevelType w:val="multilevel"/>
    <w:tmpl w:val="0000000B"/>
    <w:name w:val="WW8Num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000002D"/>
    <w:multiLevelType w:val="multilevel"/>
    <w:tmpl w:val="0000002D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AE46A0"/>
    <w:multiLevelType w:val="hybridMultilevel"/>
    <w:tmpl w:val="B170A6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D94CAE"/>
    <w:multiLevelType w:val="multilevel"/>
    <w:tmpl w:val="C6FE76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"/>
        <w:sz w:val="22"/>
        <w:szCs w:val="22"/>
        <w:lang w:val="pl-PL"/>
      </w:rPr>
    </w:lvl>
    <w:lvl w:ilvl="1">
      <w:start w:val="6"/>
      <w:numFmt w:val="decimal"/>
      <w:lvlText w:val="%2."/>
      <w:lvlJc w:val="left"/>
      <w:pPr>
        <w:ind w:left="1080" w:hanging="360"/>
      </w:pPr>
      <w:rPr>
        <w:rFonts w:ascii="Symbol" w:hAnsi="Symbol" w:cs="Times New Roman"/>
        <w:lang w:val="pl-PL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cs="Arial"/>
        <w:b w:val="0"/>
        <w:bCs w:val="0"/>
        <w:sz w:val="22"/>
        <w:szCs w:val="22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StarSymbol"/>
        <w:sz w:val="18"/>
        <w:szCs w:val="18"/>
        <w:lang w:val="pl-P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StarSymbol"/>
        <w:sz w:val="18"/>
        <w:szCs w:val="18"/>
        <w:lang w:val="pl-P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StarSymbol"/>
        <w:sz w:val="18"/>
        <w:szCs w:val="18"/>
        <w:lang w:val="pl-P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StarSymbol"/>
        <w:sz w:val="18"/>
        <w:szCs w:val="18"/>
        <w:lang w:val="pl-P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StarSymbol"/>
        <w:sz w:val="18"/>
        <w:szCs w:val="18"/>
        <w:lang w:val="pl-P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StarSymbol"/>
        <w:sz w:val="18"/>
        <w:szCs w:val="18"/>
        <w:lang w:val="pl-PL"/>
      </w:rPr>
    </w:lvl>
  </w:abstractNum>
  <w:abstractNum w:abstractNumId="16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8" w15:restartNumberingAfterBreak="0">
    <w:nsid w:val="33F02AFE"/>
    <w:multiLevelType w:val="hybridMultilevel"/>
    <w:tmpl w:val="24CCF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A71EB1"/>
    <w:multiLevelType w:val="hybridMultilevel"/>
    <w:tmpl w:val="AF5A8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732384"/>
    <w:multiLevelType w:val="hybridMultilevel"/>
    <w:tmpl w:val="046E67D6"/>
    <w:lvl w:ilvl="0" w:tplc="237EF224">
      <w:start w:val="1"/>
      <w:numFmt w:val="decimal"/>
      <w:lvlText w:val="%1."/>
      <w:lvlJc w:val="left"/>
      <w:pPr>
        <w:ind w:left="720" w:hanging="360"/>
      </w:pPr>
      <w:rPr>
        <w:rFonts w:cstheme="majorBidi" w:hint="default"/>
        <w:b w:val="0"/>
        <w:color w:val="365F91" w:themeColor="accent1" w:themeShade="BF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1B35CF0"/>
    <w:multiLevelType w:val="hybridMultilevel"/>
    <w:tmpl w:val="E1D2B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9766DD8"/>
    <w:multiLevelType w:val="hybridMultilevel"/>
    <w:tmpl w:val="E6FE6622"/>
    <w:lvl w:ilvl="0" w:tplc="AC9EA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24"/>
  </w:num>
  <w:num w:numId="4">
    <w:abstractNumId w:val="28"/>
  </w:num>
  <w:num w:numId="5">
    <w:abstractNumId w:val="1"/>
  </w:num>
  <w:num w:numId="6">
    <w:abstractNumId w:val="4"/>
  </w:num>
  <w:num w:numId="7">
    <w:abstractNumId w:val="19"/>
  </w:num>
  <w:num w:numId="8">
    <w:abstractNumId w:val="10"/>
  </w:num>
  <w:num w:numId="9">
    <w:abstractNumId w:val="22"/>
  </w:num>
  <w:num w:numId="10">
    <w:abstractNumId w:val="11"/>
  </w:num>
  <w:num w:numId="11">
    <w:abstractNumId w:val="8"/>
  </w:num>
  <w:num w:numId="12">
    <w:abstractNumId w:val="26"/>
  </w:num>
  <w:num w:numId="13">
    <w:abstractNumId w:val="23"/>
  </w:num>
  <w:num w:numId="14">
    <w:abstractNumId w:val="9"/>
  </w:num>
  <w:num w:numId="15">
    <w:abstractNumId w:val="7"/>
  </w:num>
  <w:num w:numId="16">
    <w:abstractNumId w:val="25"/>
  </w:num>
  <w:num w:numId="17">
    <w:abstractNumId w:val="16"/>
  </w:num>
  <w:num w:numId="18">
    <w:abstractNumId w:val="12"/>
  </w:num>
  <w:num w:numId="19">
    <w:abstractNumId w:val="0"/>
  </w:num>
  <w:num w:numId="20">
    <w:abstractNumId w:val="2"/>
  </w:num>
  <w:num w:numId="21">
    <w:abstractNumId w:val="5"/>
  </w:num>
  <w:num w:numId="22">
    <w:abstractNumId w:val="29"/>
  </w:num>
  <w:num w:numId="23">
    <w:abstractNumId w:val="21"/>
  </w:num>
  <w:num w:numId="24">
    <w:abstractNumId w:val="17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14"/>
  </w:num>
  <w:num w:numId="29">
    <w:abstractNumId w:val="20"/>
  </w:num>
  <w:num w:numId="30">
    <w:abstractNumId w:val="18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234"/>
    <w:rsid w:val="00003CF7"/>
    <w:rsid w:val="00005F94"/>
    <w:rsid w:val="000139A4"/>
    <w:rsid w:val="000164DB"/>
    <w:rsid w:val="00017D0E"/>
    <w:rsid w:val="0002216D"/>
    <w:rsid w:val="0002386E"/>
    <w:rsid w:val="000238AD"/>
    <w:rsid w:val="0002666B"/>
    <w:rsid w:val="000300F0"/>
    <w:rsid w:val="00031033"/>
    <w:rsid w:val="0003629B"/>
    <w:rsid w:val="00042FB6"/>
    <w:rsid w:val="00046DB3"/>
    <w:rsid w:val="00050944"/>
    <w:rsid w:val="00053135"/>
    <w:rsid w:val="00053AEC"/>
    <w:rsid w:val="00062411"/>
    <w:rsid w:val="00062F8B"/>
    <w:rsid w:val="000633FC"/>
    <w:rsid w:val="00080A5C"/>
    <w:rsid w:val="00085761"/>
    <w:rsid w:val="00085ED1"/>
    <w:rsid w:val="00091138"/>
    <w:rsid w:val="00092142"/>
    <w:rsid w:val="000A3E59"/>
    <w:rsid w:val="000B4070"/>
    <w:rsid w:val="000B5357"/>
    <w:rsid w:val="000B6FE8"/>
    <w:rsid w:val="000C6629"/>
    <w:rsid w:val="000D163F"/>
    <w:rsid w:val="000D5754"/>
    <w:rsid w:val="000D5CBE"/>
    <w:rsid w:val="000D7F5A"/>
    <w:rsid w:val="000F1401"/>
    <w:rsid w:val="000F1E02"/>
    <w:rsid w:val="000F33F6"/>
    <w:rsid w:val="000F34CA"/>
    <w:rsid w:val="000F56F4"/>
    <w:rsid w:val="000F5854"/>
    <w:rsid w:val="001029A7"/>
    <w:rsid w:val="00102AAA"/>
    <w:rsid w:val="00106847"/>
    <w:rsid w:val="0012087F"/>
    <w:rsid w:val="001210B9"/>
    <w:rsid w:val="0013377A"/>
    <w:rsid w:val="001345A1"/>
    <w:rsid w:val="001363D5"/>
    <w:rsid w:val="00140E0F"/>
    <w:rsid w:val="00141402"/>
    <w:rsid w:val="00142E16"/>
    <w:rsid w:val="0014749B"/>
    <w:rsid w:val="001504F7"/>
    <w:rsid w:val="0015348B"/>
    <w:rsid w:val="001555B3"/>
    <w:rsid w:val="0015590C"/>
    <w:rsid w:val="00156032"/>
    <w:rsid w:val="00157333"/>
    <w:rsid w:val="00157CF8"/>
    <w:rsid w:val="001609E4"/>
    <w:rsid w:val="001629F1"/>
    <w:rsid w:val="0016529D"/>
    <w:rsid w:val="00167BAE"/>
    <w:rsid w:val="00171E0E"/>
    <w:rsid w:val="00177E66"/>
    <w:rsid w:val="00183BB9"/>
    <w:rsid w:val="00184127"/>
    <w:rsid w:val="001849D1"/>
    <w:rsid w:val="00184B90"/>
    <w:rsid w:val="00185576"/>
    <w:rsid w:val="0018708E"/>
    <w:rsid w:val="00191075"/>
    <w:rsid w:val="0019300A"/>
    <w:rsid w:val="001974B5"/>
    <w:rsid w:val="001A0803"/>
    <w:rsid w:val="001A10B3"/>
    <w:rsid w:val="001A1814"/>
    <w:rsid w:val="001A1A25"/>
    <w:rsid w:val="001A2D1C"/>
    <w:rsid w:val="001A2D96"/>
    <w:rsid w:val="001A3C7F"/>
    <w:rsid w:val="001A4CD1"/>
    <w:rsid w:val="001A61BD"/>
    <w:rsid w:val="001A79A3"/>
    <w:rsid w:val="001B2400"/>
    <w:rsid w:val="001B32AB"/>
    <w:rsid w:val="001B7CD3"/>
    <w:rsid w:val="001C00FC"/>
    <w:rsid w:val="001C2911"/>
    <w:rsid w:val="001C47CC"/>
    <w:rsid w:val="001C64E1"/>
    <w:rsid w:val="001C66D6"/>
    <w:rsid w:val="001D369F"/>
    <w:rsid w:val="001D662D"/>
    <w:rsid w:val="001E14D1"/>
    <w:rsid w:val="001E26C7"/>
    <w:rsid w:val="001E274B"/>
    <w:rsid w:val="001E2FAA"/>
    <w:rsid w:val="001E5FA2"/>
    <w:rsid w:val="001E73E8"/>
    <w:rsid w:val="001F0D65"/>
    <w:rsid w:val="001F5602"/>
    <w:rsid w:val="001F6A1C"/>
    <w:rsid w:val="001F6EF8"/>
    <w:rsid w:val="001F7FC5"/>
    <w:rsid w:val="002027A5"/>
    <w:rsid w:val="00203E3F"/>
    <w:rsid w:val="002046A0"/>
    <w:rsid w:val="00204C2E"/>
    <w:rsid w:val="00206B73"/>
    <w:rsid w:val="00213BD1"/>
    <w:rsid w:val="002172B6"/>
    <w:rsid w:val="00217AEC"/>
    <w:rsid w:val="00217CA2"/>
    <w:rsid w:val="0022528C"/>
    <w:rsid w:val="00225613"/>
    <w:rsid w:val="00227640"/>
    <w:rsid w:val="00236D7A"/>
    <w:rsid w:val="00244248"/>
    <w:rsid w:val="00246B91"/>
    <w:rsid w:val="00252A9F"/>
    <w:rsid w:val="002538E2"/>
    <w:rsid w:val="002552D2"/>
    <w:rsid w:val="0026227C"/>
    <w:rsid w:val="0026340D"/>
    <w:rsid w:val="00265718"/>
    <w:rsid w:val="00287E93"/>
    <w:rsid w:val="00291279"/>
    <w:rsid w:val="002A0283"/>
    <w:rsid w:val="002A3300"/>
    <w:rsid w:val="002A4008"/>
    <w:rsid w:val="002A4911"/>
    <w:rsid w:val="002A69ED"/>
    <w:rsid w:val="002B1A6E"/>
    <w:rsid w:val="002C1B0C"/>
    <w:rsid w:val="002C5F18"/>
    <w:rsid w:val="002D133E"/>
    <w:rsid w:val="002D2C99"/>
    <w:rsid w:val="002D52C1"/>
    <w:rsid w:val="002D56A9"/>
    <w:rsid w:val="002E0545"/>
    <w:rsid w:val="002E2B6B"/>
    <w:rsid w:val="00303AF7"/>
    <w:rsid w:val="003123A0"/>
    <w:rsid w:val="00314D27"/>
    <w:rsid w:val="003214B4"/>
    <w:rsid w:val="003230CB"/>
    <w:rsid w:val="00325ECA"/>
    <w:rsid w:val="00330EE8"/>
    <w:rsid w:val="003377D9"/>
    <w:rsid w:val="003427CA"/>
    <w:rsid w:val="00344362"/>
    <w:rsid w:val="00351045"/>
    <w:rsid w:val="0035279D"/>
    <w:rsid w:val="00355091"/>
    <w:rsid w:val="00357FD7"/>
    <w:rsid w:val="00360F44"/>
    <w:rsid w:val="003625A7"/>
    <w:rsid w:val="00366585"/>
    <w:rsid w:val="003675F5"/>
    <w:rsid w:val="00367E32"/>
    <w:rsid w:val="00370913"/>
    <w:rsid w:val="00370B8D"/>
    <w:rsid w:val="003755AF"/>
    <w:rsid w:val="003931E6"/>
    <w:rsid w:val="003940BD"/>
    <w:rsid w:val="003953A6"/>
    <w:rsid w:val="0039547D"/>
    <w:rsid w:val="003954EA"/>
    <w:rsid w:val="003A39C5"/>
    <w:rsid w:val="003A3B40"/>
    <w:rsid w:val="003A3D32"/>
    <w:rsid w:val="003B0C74"/>
    <w:rsid w:val="003B542A"/>
    <w:rsid w:val="003B7B56"/>
    <w:rsid w:val="003C5EC2"/>
    <w:rsid w:val="003C6C6C"/>
    <w:rsid w:val="003C6C98"/>
    <w:rsid w:val="003D2481"/>
    <w:rsid w:val="003D5BE1"/>
    <w:rsid w:val="003E047A"/>
    <w:rsid w:val="003E0971"/>
    <w:rsid w:val="003E375B"/>
    <w:rsid w:val="003E4358"/>
    <w:rsid w:val="003E441E"/>
    <w:rsid w:val="003E5CE7"/>
    <w:rsid w:val="003F1090"/>
    <w:rsid w:val="003F4B52"/>
    <w:rsid w:val="003F54F9"/>
    <w:rsid w:val="003F5974"/>
    <w:rsid w:val="00403C6F"/>
    <w:rsid w:val="00406A41"/>
    <w:rsid w:val="00407B1B"/>
    <w:rsid w:val="00410692"/>
    <w:rsid w:val="00417871"/>
    <w:rsid w:val="0042488F"/>
    <w:rsid w:val="00426F86"/>
    <w:rsid w:val="004349BF"/>
    <w:rsid w:val="00434C37"/>
    <w:rsid w:val="0043641B"/>
    <w:rsid w:val="004375AE"/>
    <w:rsid w:val="00437C21"/>
    <w:rsid w:val="0044268A"/>
    <w:rsid w:val="0044710F"/>
    <w:rsid w:val="00453EA0"/>
    <w:rsid w:val="00454D0B"/>
    <w:rsid w:val="0045627F"/>
    <w:rsid w:val="00457924"/>
    <w:rsid w:val="0046122C"/>
    <w:rsid w:val="00461814"/>
    <w:rsid w:val="0046315D"/>
    <w:rsid w:val="00463661"/>
    <w:rsid w:val="00465D6A"/>
    <w:rsid w:val="00467E04"/>
    <w:rsid w:val="004757C7"/>
    <w:rsid w:val="00477D6C"/>
    <w:rsid w:val="004800B4"/>
    <w:rsid w:val="00480267"/>
    <w:rsid w:val="00481477"/>
    <w:rsid w:val="004876F2"/>
    <w:rsid w:val="0049308E"/>
    <w:rsid w:val="00496125"/>
    <w:rsid w:val="00497CBA"/>
    <w:rsid w:val="004A52D6"/>
    <w:rsid w:val="004A7F1A"/>
    <w:rsid w:val="004B046D"/>
    <w:rsid w:val="004B1A95"/>
    <w:rsid w:val="004B43C7"/>
    <w:rsid w:val="004B647F"/>
    <w:rsid w:val="004C115E"/>
    <w:rsid w:val="004C3FF9"/>
    <w:rsid w:val="004C4E3F"/>
    <w:rsid w:val="004C525E"/>
    <w:rsid w:val="004C54B4"/>
    <w:rsid w:val="004D3F63"/>
    <w:rsid w:val="004E3FE3"/>
    <w:rsid w:val="004E46AA"/>
    <w:rsid w:val="004F197F"/>
    <w:rsid w:val="004F47CC"/>
    <w:rsid w:val="004F51C5"/>
    <w:rsid w:val="004F5B7C"/>
    <w:rsid w:val="004F6D9F"/>
    <w:rsid w:val="004F77CF"/>
    <w:rsid w:val="005109E9"/>
    <w:rsid w:val="0051505C"/>
    <w:rsid w:val="0051787A"/>
    <w:rsid w:val="00526CF7"/>
    <w:rsid w:val="00530B6D"/>
    <w:rsid w:val="00531F2F"/>
    <w:rsid w:val="00537528"/>
    <w:rsid w:val="0054650B"/>
    <w:rsid w:val="005509A1"/>
    <w:rsid w:val="00557F4D"/>
    <w:rsid w:val="00561751"/>
    <w:rsid w:val="00562A95"/>
    <w:rsid w:val="005653F6"/>
    <w:rsid w:val="00567BBA"/>
    <w:rsid w:val="005722EF"/>
    <w:rsid w:val="0057270B"/>
    <w:rsid w:val="00577A95"/>
    <w:rsid w:val="00582399"/>
    <w:rsid w:val="00582B3A"/>
    <w:rsid w:val="00583919"/>
    <w:rsid w:val="00586C0F"/>
    <w:rsid w:val="00594981"/>
    <w:rsid w:val="005A3998"/>
    <w:rsid w:val="005A5FE4"/>
    <w:rsid w:val="005A7F2C"/>
    <w:rsid w:val="005B3A10"/>
    <w:rsid w:val="005B42DA"/>
    <w:rsid w:val="005C33F6"/>
    <w:rsid w:val="005C4076"/>
    <w:rsid w:val="005C5583"/>
    <w:rsid w:val="005D3176"/>
    <w:rsid w:val="005D3F70"/>
    <w:rsid w:val="005E5849"/>
    <w:rsid w:val="005F19DB"/>
    <w:rsid w:val="005F235E"/>
    <w:rsid w:val="005F2AD6"/>
    <w:rsid w:val="0060015E"/>
    <w:rsid w:val="006036E1"/>
    <w:rsid w:val="00603C2B"/>
    <w:rsid w:val="00605F78"/>
    <w:rsid w:val="00614230"/>
    <w:rsid w:val="0061472F"/>
    <w:rsid w:val="00614F1D"/>
    <w:rsid w:val="00615B10"/>
    <w:rsid w:val="0061751F"/>
    <w:rsid w:val="006178B5"/>
    <w:rsid w:val="0062590B"/>
    <w:rsid w:val="006302E9"/>
    <w:rsid w:val="006431C1"/>
    <w:rsid w:val="00643F33"/>
    <w:rsid w:val="0064663D"/>
    <w:rsid w:val="00646D97"/>
    <w:rsid w:val="0065280D"/>
    <w:rsid w:val="00652F9E"/>
    <w:rsid w:val="00655725"/>
    <w:rsid w:val="00664531"/>
    <w:rsid w:val="00667DCB"/>
    <w:rsid w:val="006701FA"/>
    <w:rsid w:val="0067178C"/>
    <w:rsid w:val="006718C9"/>
    <w:rsid w:val="00671EE8"/>
    <w:rsid w:val="00676CC1"/>
    <w:rsid w:val="006807D3"/>
    <w:rsid w:val="00681548"/>
    <w:rsid w:val="0068297D"/>
    <w:rsid w:val="006849D7"/>
    <w:rsid w:val="00687D62"/>
    <w:rsid w:val="00693728"/>
    <w:rsid w:val="00695BED"/>
    <w:rsid w:val="0069788A"/>
    <w:rsid w:val="006A0F63"/>
    <w:rsid w:val="006A1059"/>
    <w:rsid w:val="006A2484"/>
    <w:rsid w:val="006A5F45"/>
    <w:rsid w:val="006A60BF"/>
    <w:rsid w:val="006A78FE"/>
    <w:rsid w:val="006B1AEF"/>
    <w:rsid w:val="006C17A8"/>
    <w:rsid w:val="006C21A2"/>
    <w:rsid w:val="006C3F87"/>
    <w:rsid w:val="006C554E"/>
    <w:rsid w:val="006D1196"/>
    <w:rsid w:val="006D223D"/>
    <w:rsid w:val="006D6650"/>
    <w:rsid w:val="006E3AEA"/>
    <w:rsid w:val="006E5EFF"/>
    <w:rsid w:val="006E7208"/>
    <w:rsid w:val="006F074A"/>
    <w:rsid w:val="006F1B4E"/>
    <w:rsid w:val="006F1EED"/>
    <w:rsid w:val="00700E81"/>
    <w:rsid w:val="007036A1"/>
    <w:rsid w:val="007140D7"/>
    <w:rsid w:val="007224CA"/>
    <w:rsid w:val="00722B12"/>
    <w:rsid w:val="00725CC7"/>
    <w:rsid w:val="00736941"/>
    <w:rsid w:val="00743D00"/>
    <w:rsid w:val="00746AEA"/>
    <w:rsid w:val="0074750C"/>
    <w:rsid w:val="00760EB6"/>
    <w:rsid w:val="00771E69"/>
    <w:rsid w:val="007756A2"/>
    <w:rsid w:val="00776EE4"/>
    <w:rsid w:val="007853F0"/>
    <w:rsid w:val="00787200"/>
    <w:rsid w:val="00787FA5"/>
    <w:rsid w:val="00792C70"/>
    <w:rsid w:val="007A017F"/>
    <w:rsid w:val="007A3410"/>
    <w:rsid w:val="007A36D7"/>
    <w:rsid w:val="007A3970"/>
    <w:rsid w:val="007A526E"/>
    <w:rsid w:val="007A784B"/>
    <w:rsid w:val="007B1216"/>
    <w:rsid w:val="007B153E"/>
    <w:rsid w:val="007B176D"/>
    <w:rsid w:val="007B18EC"/>
    <w:rsid w:val="007B41BF"/>
    <w:rsid w:val="007B5402"/>
    <w:rsid w:val="007B6A62"/>
    <w:rsid w:val="007B6AE3"/>
    <w:rsid w:val="007C5FB2"/>
    <w:rsid w:val="007C67D1"/>
    <w:rsid w:val="007D717D"/>
    <w:rsid w:val="007E7DDC"/>
    <w:rsid w:val="007F1931"/>
    <w:rsid w:val="007F450B"/>
    <w:rsid w:val="007F5748"/>
    <w:rsid w:val="007F6C24"/>
    <w:rsid w:val="0080209C"/>
    <w:rsid w:val="0080364B"/>
    <w:rsid w:val="00804A4A"/>
    <w:rsid w:val="008113C6"/>
    <w:rsid w:val="00815006"/>
    <w:rsid w:val="0081570E"/>
    <w:rsid w:val="00816C8C"/>
    <w:rsid w:val="0082200C"/>
    <w:rsid w:val="008239F5"/>
    <w:rsid w:val="00824587"/>
    <w:rsid w:val="0082512E"/>
    <w:rsid w:val="00826184"/>
    <w:rsid w:val="00834D0C"/>
    <w:rsid w:val="00835AFB"/>
    <w:rsid w:val="008371C5"/>
    <w:rsid w:val="00842D73"/>
    <w:rsid w:val="00843F03"/>
    <w:rsid w:val="008477C6"/>
    <w:rsid w:val="00852B84"/>
    <w:rsid w:val="0085696F"/>
    <w:rsid w:val="0086415C"/>
    <w:rsid w:val="00865DF3"/>
    <w:rsid w:val="008711F2"/>
    <w:rsid w:val="00871BF3"/>
    <w:rsid w:val="00872070"/>
    <w:rsid w:val="00872227"/>
    <w:rsid w:val="00875342"/>
    <w:rsid w:val="0088305B"/>
    <w:rsid w:val="008913CD"/>
    <w:rsid w:val="00892491"/>
    <w:rsid w:val="00893CCE"/>
    <w:rsid w:val="00896434"/>
    <w:rsid w:val="0089691C"/>
    <w:rsid w:val="00897FDF"/>
    <w:rsid w:val="008A216D"/>
    <w:rsid w:val="008A22C2"/>
    <w:rsid w:val="008A329D"/>
    <w:rsid w:val="008B0F39"/>
    <w:rsid w:val="008B1A44"/>
    <w:rsid w:val="008B3DEF"/>
    <w:rsid w:val="008C1A45"/>
    <w:rsid w:val="008C31F3"/>
    <w:rsid w:val="008C4FEF"/>
    <w:rsid w:val="008D0025"/>
    <w:rsid w:val="008D46CD"/>
    <w:rsid w:val="008D510A"/>
    <w:rsid w:val="008D793A"/>
    <w:rsid w:val="008E12B3"/>
    <w:rsid w:val="008E4530"/>
    <w:rsid w:val="008E4924"/>
    <w:rsid w:val="008F02B2"/>
    <w:rsid w:val="008F2E3F"/>
    <w:rsid w:val="008F4830"/>
    <w:rsid w:val="008F6344"/>
    <w:rsid w:val="00905E14"/>
    <w:rsid w:val="00913024"/>
    <w:rsid w:val="00913FE8"/>
    <w:rsid w:val="00914FCB"/>
    <w:rsid w:val="0091617A"/>
    <w:rsid w:val="00920590"/>
    <w:rsid w:val="00924A09"/>
    <w:rsid w:val="00930209"/>
    <w:rsid w:val="00930B71"/>
    <w:rsid w:val="00930EB4"/>
    <w:rsid w:val="00933786"/>
    <w:rsid w:val="009372CE"/>
    <w:rsid w:val="0094064D"/>
    <w:rsid w:val="00941DA9"/>
    <w:rsid w:val="00950D06"/>
    <w:rsid w:val="00950D2B"/>
    <w:rsid w:val="0095135D"/>
    <w:rsid w:val="0095145B"/>
    <w:rsid w:val="00951A68"/>
    <w:rsid w:val="00952510"/>
    <w:rsid w:val="00955D18"/>
    <w:rsid w:val="00956EBF"/>
    <w:rsid w:val="009630F5"/>
    <w:rsid w:val="009644BF"/>
    <w:rsid w:val="00964DB8"/>
    <w:rsid w:val="009660CE"/>
    <w:rsid w:val="00967E09"/>
    <w:rsid w:val="00973649"/>
    <w:rsid w:val="00984E17"/>
    <w:rsid w:val="00990041"/>
    <w:rsid w:val="00991D62"/>
    <w:rsid w:val="009A296B"/>
    <w:rsid w:val="009A2F8E"/>
    <w:rsid w:val="009A4A33"/>
    <w:rsid w:val="009B24A3"/>
    <w:rsid w:val="009B2F39"/>
    <w:rsid w:val="009B5243"/>
    <w:rsid w:val="009C5655"/>
    <w:rsid w:val="009D236E"/>
    <w:rsid w:val="009D45D1"/>
    <w:rsid w:val="009D70CB"/>
    <w:rsid w:val="009D7FAC"/>
    <w:rsid w:val="009E0C77"/>
    <w:rsid w:val="009E7587"/>
    <w:rsid w:val="009F1DBB"/>
    <w:rsid w:val="009F31D5"/>
    <w:rsid w:val="00A04760"/>
    <w:rsid w:val="00A1084D"/>
    <w:rsid w:val="00A12471"/>
    <w:rsid w:val="00A15567"/>
    <w:rsid w:val="00A16284"/>
    <w:rsid w:val="00A17216"/>
    <w:rsid w:val="00A26BB9"/>
    <w:rsid w:val="00A27168"/>
    <w:rsid w:val="00A309ED"/>
    <w:rsid w:val="00A325FA"/>
    <w:rsid w:val="00A352F5"/>
    <w:rsid w:val="00A375AA"/>
    <w:rsid w:val="00A45E2A"/>
    <w:rsid w:val="00A5187B"/>
    <w:rsid w:val="00A558A7"/>
    <w:rsid w:val="00A56879"/>
    <w:rsid w:val="00A605A5"/>
    <w:rsid w:val="00A6136A"/>
    <w:rsid w:val="00A644D7"/>
    <w:rsid w:val="00A751F5"/>
    <w:rsid w:val="00A76AB2"/>
    <w:rsid w:val="00A83C8F"/>
    <w:rsid w:val="00A8538A"/>
    <w:rsid w:val="00A87FA7"/>
    <w:rsid w:val="00A91205"/>
    <w:rsid w:val="00A917E4"/>
    <w:rsid w:val="00A97E05"/>
    <w:rsid w:val="00AA1D69"/>
    <w:rsid w:val="00AA74E8"/>
    <w:rsid w:val="00AB17CD"/>
    <w:rsid w:val="00AB34CF"/>
    <w:rsid w:val="00AC0852"/>
    <w:rsid w:val="00AC0EF4"/>
    <w:rsid w:val="00AC1AD5"/>
    <w:rsid w:val="00AC2C92"/>
    <w:rsid w:val="00AD0EEA"/>
    <w:rsid w:val="00AD2A66"/>
    <w:rsid w:val="00AD2D38"/>
    <w:rsid w:val="00AD7098"/>
    <w:rsid w:val="00AE2CF4"/>
    <w:rsid w:val="00AE5865"/>
    <w:rsid w:val="00AE5F24"/>
    <w:rsid w:val="00AF18F4"/>
    <w:rsid w:val="00AF471C"/>
    <w:rsid w:val="00AF741B"/>
    <w:rsid w:val="00B01E4F"/>
    <w:rsid w:val="00B064C0"/>
    <w:rsid w:val="00B07756"/>
    <w:rsid w:val="00B10309"/>
    <w:rsid w:val="00B13518"/>
    <w:rsid w:val="00B23FA9"/>
    <w:rsid w:val="00B25A51"/>
    <w:rsid w:val="00B3215F"/>
    <w:rsid w:val="00B32AC3"/>
    <w:rsid w:val="00B32E37"/>
    <w:rsid w:val="00B37784"/>
    <w:rsid w:val="00B414B4"/>
    <w:rsid w:val="00B4188E"/>
    <w:rsid w:val="00B42458"/>
    <w:rsid w:val="00B42934"/>
    <w:rsid w:val="00B453E7"/>
    <w:rsid w:val="00B52014"/>
    <w:rsid w:val="00B54E0F"/>
    <w:rsid w:val="00B56B22"/>
    <w:rsid w:val="00B6380A"/>
    <w:rsid w:val="00B706FC"/>
    <w:rsid w:val="00B73519"/>
    <w:rsid w:val="00B73583"/>
    <w:rsid w:val="00B74933"/>
    <w:rsid w:val="00B75507"/>
    <w:rsid w:val="00B75781"/>
    <w:rsid w:val="00B762B4"/>
    <w:rsid w:val="00B81958"/>
    <w:rsid w:val="00B81C8A"/>
    <w:rsid w:val="00B82600"/>
    <w:rsid w:val="00B865AA"/>
    <w:rsid w:val="00B9149F"/>
    <w:rsid w:val="00B968AE"/>
    <w:rsid w:val="00BA1344"/>
    <w:rsid w:val="00BA58BB"/>
    <w:rsid w:val="00BB1F48"/>
    <w:rsid w:val="00BB4BF4"/>
    <w:rsid w:val="00BB4FEA"/>
    <w:rsid w:val="00BC290D"/>
    <w:rsid w:val="00BC35AA"/>
    <w:rsid w:val="00BC4C38"/>
    <w:rsid w:val="00BC7545"/>
    <w:rsid w:val="00BE02D0"/>
    <w:rsid w:val="00BE0C5B"/>
    <w:rsid w:val="00BE1F17"/>
    <w:rsid w:val="00BE26B0"/>
    <w:rsid w:val="00BE73F4"/>
    <w:rsid w:val="00BF1B28"/>
    <w:rsid w:val="00BF2E52"/>
    <w:rsid w:val="00BF4208"/>
    <w:rsid w:val="00BF6B27"/>
    <w:rsid w:val="00C0058B"/>
    <w:rsid w:val="00C069A4"/>
    <w:rsid w:val="00C104F7"/>
    <w:rsid w:val="00C1377E"/>
    <w:rsid w:val="00C14E76"/>
    <w:rsid w:val="00C220BE"/>
    <w:rsid w:val="00C250EF"/>
    <w:rsid w:val="00C25CA9"/>
    <w:rsid w:val="00C27A0E"/>
    <w:rsid w:val="00C32144"/>
    <w:rsid w:val="00C33208"/>
    <w:rsid w:val="00C35F30"/>
    <w:rsid w:val="00C36E8D"/>
    <w:rsid w:val="00C374FA"/>
    <w:rsid w:val="00C43557"/>
    <w:rsid w:val="00C47AB6"/>
    <w:rsid w:val="00C51782"/>
    <w:rsid w:val="00C525A7"/>
    <w:rsid w:val="00C529C4"/>
    <w:rsid w:val="00C5330B"/>
    <w:rsid w:val="00C549FD"/>
    <w:rsid w:val="00C56871"/>
    <w:rsid w:val="00C57347"/>
    <w:rsid w:val="00C60DC8"/>
    <w:rsid w:val="00C61196"/>
    <w:rsid w:val="00C65851"/>
    <w:rsid w:val="00C726E6"/>
    <w:rsid w:val="00C74392"/>
    <w:rsid w:val="00C7551D"/>
    <w:rsid w:val="00C86315"/>
    <w:rsid w:val="00C86354"/>
    <w:rsid w:val="00C873BF"/>
    <w:rsid w:val="00C90249"/>
    <w:rsid w:val="00C92545"/>
    <w:rsid w:val="00C940B6"/>
    <w:rsid w:val="00C97A18"/>
    <w:rsid w:val="00CA0ABC"/>
    <w:rsid w:val="00CA3D1C"/>
    <w:rsid w:val="00CA7376"/>
    <w:rsid w:val="00CB0E9C"/>
    <w:rsid w:val="00CB2AEB"/>
    <w:rsid w:val="00CB2D40"/>
    <w:rsid w:val="00CB4B27"/>
    <w:rsid w:val="00CB7ED8"/>
    <w:rsid w:val="00CC3D62"/>
    <w:rsid w:val="00CC4856"/>
    <w:rsid w:val="00CC512F"/>
    <w:rsid w:val="00CC5899"/>
    <w:rsid w:val="00CC74E1"/>
    <w:rsid w:val="00CD232F"/>
    <w:rsid w:val="00CD7986"/>
    <w:rsid w:val="00CE080C"/>
    <w:rsid w:val="00CE2C28"/>
    <w:rsid w:val="00CF16C1"/>
    <w:rsid w:val="00CF4969"/>
    <w:rsid w:val="00CF61F5"/>
    <w:rsid w:val="00D0157B"/>
    <w:rsid w:val="00D059AD"/>
    <w:rsid w:val="00D06CF2"/>
    <w:rsid w:val="00D12493"/>
    <w:rsid w:val="00D1273B"/>
    <w:rsid w:val="00D1538B"/>
    <w:rsid w:val="00D25D6A"/>
    <w:rsid w:val="00D2628E"/>
    <w:rsid w:val="00D26DBD"/>
    <w:rsid w:val="00D31E58"/>
    <w:rsid w:val="00D32D57"/>
    <w:rsid w:val="00D33E26"/>
    <w:rsid w:val="00D34B2C"/>
    <w:rsid w:val="00D34CB6"/>
    <w:rsid w:val="00D36031"/>
    <w:rsid w:val="00D36F46"/>
    <w:rsid w:val="00D37C31"/>
    <w:rsid w:val="00D4178B"/>
    <w:rsid w:val="00D42DDC"/>
    <w:rsid w:val="00D5178D"/>
    <w:rsid w:val="00D52BC9"/>
    <w:rsid w:val="00D5305A"/>
    <w:rsid w:val="00D54388"/>
    <w:rsid w:val="00D54C2F"/>
    <w:rsid w:val="00D55246"/>
    <w:rsid w:val="00D563ED"/>
    <w:rsid w:val="00D61F97"/>
    <w:rsid w:val="00D64234"/>
    <w:rsid w:val="00D74AC6"/>
    <w:rsid w:val="00D85253"/>
    <w:rsid w:val="00D86076"/>
    <w:rsid w:val="00D92097"/>
    <w:rsid w:val="00D93670"/>
    <w:rsid w:val="00DA2FCB"/>
    <w:rsid w:val="00DA3A68"/>
    <w:rsid w:val="00DA6661"/>
    <w:rsid w:val="00DA69A1"/>
    <w:rsid w:val="00DA75B7"/>
    <w:rsid w:val="00DB1C40"/>
    <w:rsid w:val="00DB2C3B"/>
    <w:rsid w:val="00DB6E1E"/>
    <w:rsid w:val="00DC5B38"/>
    <w:rsid w:val="00DD27AF"/>
    <w:rsid w:val="00DD4DEC"/>
    <w:rsid w:val="00DD55DF"/>
    <w:rsid w:val="00DE2BB9"/>
    <w:rsid w:val="00DE71FE"/>
    <w:rsid w:val="00DF37FB"/>
    <w:rsid w:val="00DF6014"/>
    <w:rsid w:val="00E04A9A"/>
    <w:rsid w:val="00E158F8"/>
    <w:rsid w:val="00E16044"/>
    <w:rsid w:val="00E30D06"/>
    <w:rsid w:val="00E34B7E"/>
    <w:rsid w:val="00E34C10"/>
    <w:rsid w:val="00E46147"/>
    <w:rsid w:val="00E47392"/>
    <w:rsid w:val="00E50A8F"/>
    <w:rsid w:val="00E55535"/>
    <w:rsid w:val="00E57280"/>
    <w:rsid w:val="00E611C8"/>
    <w:rsid w:val="00E70854"/>
    <w:rsid w:val="00E7603D"/>
    <w:rsid w:val="00E776BF"/>
    <w:rsid w:val="00E94EAF"/>
    <w:rsid w:val="00EA137D"/>
    <w:rsid w:val="00EA243A"/>
    <w:rsid w:val="00EA332D"/>
    <w:rsid w:val="00EA3631"/>
    <w:rsid w:val="00EA498D"/>
    <w:rsid w:val="00EB0E1F"/>
    <w:rsid w:val="00EB0E45"/>
    <w:rsid w:val="00EC15BA"/>
    <w:rsid w:val="00EC1B00"/>
    <w:rsid w:val="00EC2211"/>
    <w:rsid w:val="00EC44E5"/>
    <w:rsid w:val="00EC4F7B"/>
    <w:rsid w:val="00EC5100"/>
    <w:rsid w:val="00ED04C0"/>
    <w:rsid w:val="00ED05E0"/>
    <w:rsid w:val="00ED165F"/>
    <w:rsid w:val="00ED4762"/>
    <w:rsid w:val="00EE7F9E"/>
    <w:rsid w:val="00EF2A8E"/>
    <w:rsid w:val="00EF2D94"/>
    <w:rsid w:val="00EF5047"/>
    <w:rsid w:val="00EF6978"/>
    <w:rsid w:val="00F0236D"/>
    <w:rsid w:val="00F04505"/>
    <w:rsid w:val="00F10B80"/>
    <w:rsid w:val="00F324AA"/>
    <w:rsid w:val="00F3421A"/>
    <w:rsid w:val="00F450C1"/>
    <w:rsid w:val="00F50D9F"/>
    <w:rsid w:val="00F53DB3"/>
    <w:rsid w:val="00F5443F"/>
    <w:rsid w:val="00F549C4"/>
    <w:rsid w:val="00F54F92"/>
    <w:rsid w:val="00F57CD9"/>
    <w:rsid w:val="00F63BCF"/>
    <w:rsid w:val="00F63BF6"/>
    <w:rsid w:val="00F640D5"/>
    <w:rsid w:val="00F731FC"/>
    <w:rsid w:val="00F7687B"/>
    <w:rsid w:val="00F82F9B"/>
    <w:rsid w:val="00F83FDC"/>
    <w:rsid w:val="00F85B37"/>
    <w:rsid w:val="00F87A8F"/>
    <w:rsid w:val="00F91326"/>
    <w:rsid w:val="00FA242B"/>
    <w:rsid w:val="00FA5C88"/>
    <w:rsid w:val="00FB1050"/>
    <w:rsid w:val="00FB156B"/>
    <w:rsid w:val="00FB505D"/>
    <w:rsid w:val="00FB51B1"/>
    <w:rsid w:val="00FB78D1"/>
    <w:rsid w:val="00FC1D79"/>
    <w:rsid w:val="00FC70DE"/>
    <w:rsid w:val="00FE49DF"/>
    <w:rsid w:val="00FF0A75"/>
    <w:rsid w:val="00FF3C87"/>
    <w:rsid w:val="00FF4FD3"/>
    <w:rsid w:val="00FF5234"/>
    <w:rsid w:val="00FF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1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5F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link w:val="AkapitzlistZnak"/>
    <w:uiPriority w:val="34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5F19DB"/>
    <w:pPr>
      <w:suppressAutoHyphens/>
      <w:spacing w:after="0" w:line="240" w:lineRule="auto"/>
      <w:ind w:left="426" w:right="-630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rsid w:val="005F19D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14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kapitzlistZnak">
    <w:name w:val="Akapit z listą Znak"/>
    <w:link w:val="Akapitzlist"/>
    <w:uiPriority w:val="34"/>
    <w:rsid w:val="00DB6E1E"/>
    <w:rPr>
      <w:rFonts w:ascii="Calibri" w:eastAsia="Calibri" w:hAnsi="Calibri" w:cs="Times New Roman"/>
      <w:kern w:val="1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5F78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5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1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9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4</cp:revision>
  <cp:lastPrinted>2021-04-13T10:07:00Z</cp:lastPrinted>
  <dcterms:created xsi:type="dcterms:W3CDTF">2024-06-11T11:43:00Z</dcterms:created>
  <dcterms:modified xsi:type="dcterms:W3CDTF">2024-06-11T11:46:00Z</dcterms:modified>
</cp:coreProperties>
</file>