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00E" w:rsidRPr="00B2500E" w:rsidRDefault="00B2500E" w:rsidP="00B2500E">
      <w:pPr>
        <w:jc w:val="right"/>
        <w:rPr>
          <w:rFonts w:ascii="Arial" w:eastAsia="Times New Roman" w:hAnsi="Arial" w:cs="Arial"/>
          <w:b/>
        </w:rPr>
      </w:pPr>
      <w:r w:rsidRPr="00B2500E">
        <w:rPr>
          <w:rFonts w:ascii="Arial" w:eastAsia="Times New Roman" w:hAnsi="Arial" w:cs="Arial"/>
        </w:rPr>
        <w:t>Załącznik nr 3</w:t>
      </w:r>
      <w:r w:rsidR="005A3B84">
        <w:rPr>
          <w:rFonts w:ascii="Arial" w:eastAsia="Times New Roman" w:hAnsi="Arial" w:cs="Arial"/>
        </w:rPr>
        <w:t xml:space="preserve"> do zapytania ofertowego</w:t>
      </w:r>
      <w:r w:rsidRPr="00B2500E">
        <w:rPr>
          <w:rFonts w:ascii="Arial" w:eastAsia="Times New Roman" w:hAnsi="Arial" w:cs="Arial"/>
          <w:b/>
        </w:rPr>
        <w:t xml:space="preserve"> </w:t>
      </w:r>
    </w:p>
    <w:p w:rsidR="00940367" w:rsidRPr="003E0E69" w:rsidRDefault="00940367" w:rsidP="00940367">
      <w:pPr>
        <w:jc w:val="center"/>
        <w:rPr>
          <w:rFonts w:ascii="Arial" w:hAnsi="Arial" w:cs="Arial"/>
          <w:sz w:val="28"/>
          <w:szCs w:val="28"/>
        </w:rPr>
      </w:pPr>
      <w:r w:rsidRPr="003E0E69">
        <w:rPr>
          <w:rFonts w:ascii="Arial" w:eastAsia="Times New Roman" w:hAnsi="Arial" w:cs="Arial"/>
          <w:b/>
          <w:sz w:val="28"/>
          <w:szCs w:val="28"/>
        </w:rPr>
        <w:t xml:space="preserve">Umowa Nr- </w:t>
      </w:r>
    </w:p>
    <w:p w:rsidR="00940367" w:rsidRPr="003E0E69" w:rsidRDefault="00940367" w:rsidP="00940367">
      <w:pPr>
        <w:jc w:val="center"/>
        <w:rPr>
          <w:rFonts w:ascii="Arial" w:hAnsi="Arial" w:cs="Arial"/>
          <w:sz w:val="28"/>
          <w:szCs w:val="28"/>
        </w:rPr>
      </w:pPr>
      <w:r w:rsidRPr="003E0E69">
        <w:rPr>
          <w:rFonts w:ascii="Arial" w:eastAsia="Times New Roman" w:hAnsi="Arial" w:cs="Arial"/>
          <w:b/>
          <w:sz w:val="28"/>
          <w:szCs w:val="28"/>
        </w:rPr>
        <w:t>zawarta w (….) w dniu …………………. roku</w:t>
      </w:r>
    </w:p>
    <w:p w:rsidR="00940367" w:rsidRDefault="00940367" w:rsidP="00940367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</w:rPr>
        <w:t>(dalej: „Umowa”)</w:t>
      </w:r>
    </w:p>
    <w:p w:rsidR="00306DB2" w:rsidRPr="002B22A5" w:rsidRDefault="00306DB2" w:rsidP="00306DB2">
      <w:pPr>
        <w:autoSpaceDE w:val="0"/>
        <w:ind w:right="6"/>
        <w:jc w:val="both"/>
        <w:rPr>
          <w:rFonts w:ascii="Arial" w:hAnsi="Arial" w:cs="Arial"/>
          <w:sz w:val="20"/>
          <w:szCs w:val="20"/>
        </w:rPr>
      </w:pPr>
      <w:r w:rsidRPr="00306DB2">
        <w:rPr>
          <w:rFonts w:ascii="Arial" w:eastAsia="Times New Roman" w:hAnsi="Arial" w:cs="Arial"/>
          <w:sz w:val="24"/>
          <w:szCs w:val="24"/>
        </w:rPr>
        <w:t>W</w:t>
      </w:r>
      <w:r w:rsidRPr="00306DB2">
        <w:rPr>
          <w:rFonts w:ascii="Arial" w:hAnsi="Arial" w:cs="Arial"/>
          <w:sz w:val="24"/>
          <w:szCs w:val="24"/>
        </w:rPr>
        <w:t xml:space="preserve"> rezultacie dokonania przez Zamawiającego wyboru oferty Wykonawcy złożonej w postępowaniu prowadzonym w formie zapytania ofertowego o wartości szacunkowej niższej od kwoty 130 000 zł netto, została zawarta umowa o następującej treśc</w:t>
      </w:r>
      <w:r w:rsidRPr="001058B0">
        <w:rPr>
          <w:rFonts w:ascii="Arial" w:hAnsi="Arial" w:cs="Arial"/>
          <w:sz w:val="20"/>
          <w:szCs w:val="20"/>
        </w:rPr>
        <w:t>i:</w:t>
      </w:r>
    </w:p>
    <w:p w:rsidR="00306DB2" w:rsidRDefault="00306DB2" w:rsidP="00306DB2">
      <w:pPr>
        <w:pStyle w:val="Tekstpodstawowy"/>
        <w:autoSpaceDE w:val="0"/>
        <w:spacing w:after="0"/>
        <w:jc w:val="both"/>
        <w:rPr>
          <w:rFonts w:ascii="Arial" w:eastAsia="Verdana-Bold" w:hAnsi="Arial" w:cs="Arial"/>
          <w:color w:val="000000"/>
          <w:sz w:val="20"/>
          <w:szCs w:val="20"/>
        </w:rPr>
      </w:pPr>
    </w:p>
    <w:p w:rsidR="00940367" w:rsidRPr="003E0E69" w:rsidRDefault="00940367" w:rsidP="0094036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E0E69">
        <w:rPr>
          <w:rFonts w:ascii="Arial" w:hAnsi="Arial" w:cs="Arial"/>
          <w:sz w:val="24"/>
          <w:szCs w:val="24"/>
        </w:rPr>
        <w:t xml:space="preserve">pomiędzy : </w:t>
      </w:r>
      <w:r w:rsidRPr="003E0E69">
        <w:rPr>
          <w:rFonts w:ascii="Arial" w:hAnsi="Arial" w:cs="Arial"/>
          <w:b/>
          <w:sz w:val="24"/>
          <w:szCs w:val="24"/>
        </w:rPr>
        <w:t xml:space="preserve"> </w:t>
      </w:r>
    </w:p>
    <w:p w:rsidR="00940367" w:rsidRPr="003E0E69" w:rsidRDefault="00940367" w:rsidP="00940367">
      <w:pPr>
        <w:spacing w:before="120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GMIN</w:t>
      </w:r>
      <w:r w:rsidR="00275ED1" w:rsidRPr="003E0E69">
        <w:rPr>
          <w:rFonts w:ascii="Arial" w:hAnsi="Arial" w:cs="Arial"/>
          <w:b/>
          <w:sz w:val="24"/>
          <w:szCs w:val="24"/>
        </w:rPr>
        <w:t>Ą</w:t>
      </w:r>
      <w:r w:rsidRPr="003E0E69">
        <w:rPr>
          <w:rFonts w:ascii="Arial" w:hAnsi="Arial" w:cs="Arial"/>
          <w:b/>
          <w:sz w:val="24"/>
          <w:szCs w:val="24"/>
        </w:rPr>
        <w:t xml:space="preserve"> CZARNE </w:t>
      </w:r>
    </w:p>
    <w:p w:rsidR="00940367" w:rsidRPr="003E0E69" w:rsidRDefault="00940367" w:rsidP="00940367">
      <w:pPr>
        <w:spacing w:before="120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adres: Moniuszki 12, 77-330 Czarne </w:t>
      </w:r>
    </w:p>
    <w:p w:rsidR="00940367" w:rsidRPr="003E0E69" w:rsidRDefault="00940367" w:rsidP="00940367">
      <w:pPr>
        <w:spacing w:before="120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NIP 8431529525, </w:t>
      </w:r>
    </w:p>
    <w:p w:rsidR="00940367" w:rsidRPr="003E0E69" w:rsidRDefault="00940367" w:rsidP="00940367">
      <w:pPr>
        <w:spacing w:before="120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REGON 770979476</w:t>
      </w:r>
    </w:p>
    <w:p w:rsidR="00940367" w:rsidRPr="003E0E69" w:rsidRDefault="00940367" w:rsidP="009403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reprezentowaną przez</w:t>
      </w:r>
      <w:r w:rsidRPr="003E0E69">
        <w:rPr>
          <w:rFonts w:ascii="Arial" w:hAnsi="Arial" w:cs="Arial"/>
          <w:b/>
          <w:sz w:val="24"/>
          <w:szCs w:val="24"/>
        </w:rPr>
        <w:t xml:space="preserve">: </w:t>
      </w:r>
      <w:r w:rsidRPr="003E0E69">
        <w:rPr>
          <w:rFonts w:ascii="Arial" w:eastAsia="Times New Roman" w:hAnsi="Arial" w:cs="Arial"/>
          <w:b/>
          <w:sz w:val="24"/>
          <w:szCs w:val="24"/>
        </w:rPr>
        <w:t xml:space="preserve">Burmistrza Czarnego - Piotra Zabrockiego, </w:t>
      </w:r>
      <w:r w:rsidRPr="003E0E69">
        <w:rPr>
          <w:rFonts w:ascii="Arial" w:eastAsia="Times New Roman" w:hAnsi="Arial" w:cs="Arial"/>
          <w:sz w:val="24"/>
          <w:szCs w:val="24"/>
        </w:rPr>
        <w:t>,</w:t>
      </w:r>
    </w:p>
    <w:p w:rsidR="00940367" w:rsidRPr="003E0E69" w:rsidRDefault="00940367" w:rsidP="009403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przy kontrasygnacie skarbnika gminy - Doroty Dębskiej</w:t>
      </w: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bCs/>
          <w:iCs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zwanym dalej  </w:t>
      </w:r>
      <w:r w:rsidRPr="003E0E69">
        <w:rPr>
          <w:rFonts w:ascii="Arial" w:hAnsi="Arial" w:cs="Arial"/>
          <w:b/>
          <w:sz w:val="24"/>
          <w:szCs w:val="24"/>
        </w:rPr>
        <w:t>„</w:t>
      </w:r>
      <w:r w:rsidRPr="003E0E69">
        <w:rPr>
          <w:rFonts w:ascii="Arial" w:hAnsi="Arial" w:cs="Arial"/>
          <w:b/>
          <w:bCs/>
          <w:iCs/>
          <w:sz w:val="24"/>
          <w:szCs w:val="24"/>
        </w:rPr>
        <w:t>Zamawiającym”</w:t>
      </w:r>
    </w:p>
    <w:p w:rsidR="00051FFE" w:rsidRPr="003E0E69" w:rsidRDefault="00051FFE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a</w:t>
      </w:r>
    </w:p>
    <w:p w:rsidR="00051FFE" w:rsidRPr="003E0E69" w:rsidRDefault="00051FFE" w:rsidP="00A344F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B7CD9" w:rsidRPr="003E0E69" w:rsidRDefault="00940367" w:rsidP="00A344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 xml:space="preserve">firmą : </w:t>
      </w:r>
      <w:r w:rsidRPr="003E0E69">
        <w:rPr>
          <w:rFonts w:ascii="Arial" w:hAnsi="Arial" w:cs="Arial"/>
          <w:b/>
          <w:bCs/>
          <w:iCs/>
          <w:sz w:val="24"/>
          <w:szCs w:val="24"/>
        </w:rPr>
        <w:t>……………………………………………………………………………………..</w:t>
      </w:r>
      <w:r w:rsidRPr="003E0E69">
        <w:rPr>
          <w:rFonts w:ascii="Arial" w:hAnsi="Arial" w:cs="Arial"/>
          <w:bCs/>
          <w:sz w:val="24"/>
          <w:szCs w:val="24"/>
        </w:rPr>
        <w:t xml:space="preserve"> </w:t>
      </w:r>
      <w:r w:rsidRPr="003E0E69">
        <w:rPr>
          <w:rFonts w:ascii="Arial" w:hAnsi="Arial" w:cs="Arial"/>
          <w:sz w:val="24"/>
          <w:szCs w:val="24"/>
        </w:rPr>
        <w:t>zwaną</w:t>
      </w:r>
      <w:r w:rsidR="002B7CD9" w:rsidRPr="003E0E69">
        <w:rPr>
          <w:rFonts w:ascii="Arial" w:hAnsi="Arial" w:cs="Arial"/>
          <w:sz w:val="24"/>
          <w:szCs w:val="24"/>
        </w:rPr>
        <w:t>, reprezentowaną przez (…), co potwierdza wydruk z KRS/CEIDG z dnia (…) stanowiący załącznik nr 1 do Umowy,</w:t>
      </w:r>
    </w:p>
    <w:p w:rsidR="00275ED1" w:rsidRPr="003E0E69" w:rsidRDefault="002B7CD9" w:rsidP="00A344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zwaną dalej</w:t>
      </w:r>
      <w:r w:rsidR="00940367" w:rsidRPr="003E0E69">
        <w:rPr>
          <w:rFonts w:ascii="Arial" w:hAnsi="Arial" w:cs="Arial"/>
          <w:b/>
          <w:sz w:val="24"/>
          <w:szCs w:val="24"/>
        </w:rPr>
        <w:t xml:space="preserve">  „</w:t>
      </w:r>
      <w:r w:rsidR="00940367" w:rsidRPr="003E0E69">
        <w:rPr>
          <w:rFonts w:ascii="Arial" w:hAnsi="Arial" w:cs="Arial"/>
          <w:b/>
          <w:bCs/>
          <w:sz w:val="24"/>
          <w:szCs w:val="24"/>
        </w:rPr>
        <w:t>Wykonawc</w:t>
      </w:r>
      <w:r w:rsidR="00940367" w:rsidRPr="003E0E69">
        <w:rPr>
          <w:rFonts w:ascii="Arial" w:hAnsi="Arial" w:cs="Arial"/>
          <w:b/>
          <w:sz w:val="24"/>
          <w:szCs w:val="24"/>
        </w:rPr>
        <w:t>ą”</w:t>
      </w:r>
    </w:p>
    <w:p w:rsidR="00A344FE" w:rsidRPr="003E0E69" w:rsidRDefault="00A344FE" w:rsidP="00A344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łącznie zwane w dalszej części Umowy jako </w:t>
      </w:r>
      <w:r w:rsidRPr="003E0E69">
        <w:rPr>
          <w:rFonts w:ascii="Arial" w:hAnsi="Arial" w:cs="Arial"/>
          <w:b/>
          <w:sz w:val="24"/>
          <w:szCs w:val="24"/>
        </w:rPr>
        <w:t>„Strony”</w:t>
      </w:r>
      <w:r w:rsidRPr="003E0E69">
        <w:rPr>
          <w:rFonts w:ascii="Arial" w:hAnsi="Arial" w:cs="Arial"/>
          <w:sz w:val="24"/>
          <w:szCs w:val="24"/>
        </w:rPr>
        <w:t>,</w:t>
      </w: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Cs/>
          <w:iCs/>
          <w:sz w:val="24"/>
          <w:szCs w:val="24"/>
        </w:rPr>
        <w:t>o następującej treści:</w:t>
      </w: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</w:p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1.</w:t>
      </w:r>
    </w:p>
    <w:p w:rsidR="00940367" w:rsidRPr="003E0E69" w:rsidRDefault="00940367" w:rsidP="00940367">
      <w:pPr>
        <w:pStyle w:val="Akapitzlist"/>
        <w:numPr>
          <w:ilvl w:val="0"/>
          <w:numId w:val="8"/>
        </w:numPr>
        <w:spacing w:before="120" w:line="276" w:lineRule="auto"/>
        <w:ind w:left="426" w:hanging="426"/>
        <w:jc w:val="both"/>
        <w:rPr>
          <w:rFonts w:ascii="Arial" w:hAnsi="Arial" w:cs="Arial"/>
          <w:iCs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 xml:space="preserve">Niniejszą </w:t>
      </w:r>
      <w:r w:rsidR="00275ED1" w:rsidRPr="003E0E69">
        <w:rPr>
          <w:rFonts w:ascii="Arial" w:hAnsi="Arial" w:cs="Arial"/>
          <w:iCs/>
          <w:sz w:val="24"/>
          <w:szCs w:val="24"/>
        </w:rPr>
        <w:t>U</w:t>
      </w:r>
      <w:r w:rsidRPr="003E0E69">
        <w:rPr>
          <w:rFonts w:ascii="Arial" w:hAnsi="Arial" w:cs="Arial"/>
          <w:iCs/>
          <w:sz w:val="24"/>
          <w:szCs w:val="24"/>
        </w:rPr>
        <w:t>mowę sporządzono w oparciu o ofertę cenową</w:t>
      </w:r>
      <w:r w:rsidR="001271A1" w:rsidRPr="003E0E69">
        <w:rPr>
          <w:rFonts w:ascii="Arial" w:hAnsi="Arial" w:cs="Arial"/>
          <w:iCs/>
          <w:sz w:val="24"/>
          <w:szCs w:val="24"/>
        </w:rPr>
        <w:t xml:space="preserve"> wraz z załącznikami</w:t>
      </w:r>
      <w:r w:rsidRPr="003E0E69">
        <w:rPr>
          <w:rFonts w:ascii="Arial" w:hAnsi="Arial" w:cs="Arial"/>
          <w:iCs/>
          <w:sz w:val="24"/>
          <w:szCs w:val="24"/>
        </w:rPr>
        <w:t>,</w:t>
      </w:r>
      <w:r w:rsidR="00275ED1" w:rsidRPr="003E0E69">
        <w:rPr>
          <w:rFonts w:ascii="Arial" w:hAnsi="Arial" w:cs="Arial"/>
          <w:iCs/>
          <w:sz w:val="24"/>
          <w:szCs w:val="24"/>
        </w:rPr>
        <w:t xml:space="preserve"> </w:t>
      </w:r>
      <w:r w:rsidRPr="003E0E69">
        <w:rPr>
          <w:rFonts w:ascii="Arial" w:hAnsi="Arial" w:cs="Arial"/>
          <w:iCs/>
          <w:sz w:val="24"/>
          <w:szCs w:val="24"/>
        </w:rPr>
        <w:t xml:space="preserve">stanowiącą </w:t>
      </w:r>
      <w:r w:rsidRPr="003E0E69">
        <w:rPr>
          <w:rFonts w:ascii="Arial" w:hAnsi="Arial" w:cs="Arial"/>
          <w:b/>
          <w:iCs/>
          <w:sz w:val="24"/>
          <w:szCs w:val="24"/>
        </w:rPr>
        <w:t xml:space="preserve">załącznik numer </w:t>
      </w:r>
      <w:r w:rsidR="002B7CD9" w:rsidRPr="003E0E69">
        <w:rPr>
          <w:rFonts w:ascii="Arial" w:hAnsi="Arial" w:cs="Arial"/>
          <w:b/>
          <w:iCs/>
          <w:sz w:val="24"/>
          <w:szCs w:val="24"/>
        </w:rPr>
        <w:t>2</w:t>
      </w:r>
      <w:r w:rsidR="00275ED1" w:rsidRPr="003E0E69">
        <w:rPr>
          <w:rFonts w:ascii="Arial" w:hAnsi="Arial" w:cs="Arial"/>
          <w:iCs/>
          <w:sz w:val="24"/>
          <w:szCs w:val="24"/>
        </w:rPr>
        <w:t xml:space="preserve"> do Umowy</w:t>
      </w:r>
      <w:r w:rsidRPr="003E0E69">
        <w:rPr>
          <w:rFonts w:ascii="Arial" w:hAnsi="Arial" w:cs="Arial"/>
          <w:iCs/>
          <w:sz w:val="24"/>
          <w:szCs w:val="24"/>
        </w:rPr>
        <w:t>.</w:t>
      </w:r>
    </w:p>
    <w:p w:rsidR="00940367" w:rsidRPr="003E0E69" w:rsidRDefault="00940367" w:rsidP="00940367">
      <w:pPr>
        <w:pStyle w:val="Akapitzlist"/>
        <w:numPr>
          <w:ilvl w:val="0"/>
          <w:numId w:val="8"/>
        </w:numPr>
        <w:spacing w:before="120" w:line="276" w:lineRule="auto"/>
        <w:ind w:left="426" w:hanging="426"/>
        <w:jc w:val="both"/>
        <w:rPr>
          <w:rFonts w:ascii="Arial" w:hAnsi="Arial" w:cs="Arial"/>
          <w:iCs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 xml:space="preserve">Zamawiający zleca, a Wykonawca zobowiązuje się do  wykonania monitoringu składowiska odpadów innych niż niebezpieczne i obojętne (w fazie </w:t>
      </w:r>
      <w:r w:rsidRPr="003E0E69">
        <w:rPr>
          <w:rFonts w:ascii="Arial" w:hAnsi="Arial" w:cs="Arial"/>
          <w:iCs/>
          <w:sz w:val="24"/>
          <w:szCs w:val="24"/>
        </w:rPr>
        <w:lastRenderedPageBreak/>
        <w:t>poeksploatacyjnej) Składowiska Odpadó</w:t>
      </w:r>
      <w:r w:rsidR="001271A1" w:rsidRPr="003E0E69">
        <w:rPr>
          <w:rFonts w:ascii="Arial" w:hAnsi="Arial" w:cs="Arial"/>
          <w:iCs/>
          <w:sz w:val="24"/>
          <w:szCs w:val="24"/>
        </w:rPr>
        <w:t>w Komunalnych w Nadziejewie  gminie</w:t>
      </w:r>
      <w:r w:rsidRPr="003E0E69">
        <w:rPr>
          <w:rFonts w:ascii="Arial" w:hAnsi="Arial" w:cs="Arial"/>
          <w:iCs/>
          <w:sz w:val="24"/>
          <w:szCs w:val="24"/>
        </w:rPr>
        <w:t xml:space="preserve"> Czarne</w:t>
      </w:r>
      <w:r w:rsidR="001271A1" w:rsidRPr="003E0E69">
        <w:rPr>
          <w:rFonts w:ascii="Arial" w:hAnsi="Arial" w:cs="Arial"/>
          <w:iCs/>
          <w:sz w:val="24"/>
          <w:szCs w:val="24"/>
        </w:rPr>
        <w:t xml:space="preserve"> w latach 2</w:t>
      </w:r>
      <w:r w:rsidR="003E0E69">
        <w:rPr>
          <w:rFonts w:ascii="Arial" w:hAnsi="Arial" w:cs="Arial"/>
          <w:iCs/>
          <w:sz w:val="24"/>
          <w:szCs w:val="24"/>
        </w:rPr>
        <w:t>024 – 2026</w:t>
      </w:r>
      <w:r w:rsidR="001271A1" w:rsidRPr="003E0E69">
        <w:rPr>
          <w:rFonts w:ascii="Arial" w:hAnsi="Arial" w:cs="Arial"/>
          <w:iCs/>
          <w:sz w:val="24"/>
          <w:szCs w:val="24"/>
        </w:rPr>
        <w:t xml:space="preserve"> r.</w:t>
      </w:r>
      <w:r w:rsidRPr="003E0E69">
        <w:rPr>
          <w:rFonts w:ascii="Arial" w:hAnsi="Arial" w:cs="Arial"/>
          <w:iCs/>
          <w:sz w:val="24"/>
          <w:szCs w:val="24"/>
        </w:rPr>
        <w:t xml:space="preserve"> w zakresie: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badania wód podziemnych 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badania wód odciekowych 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>analizy  emisji i składu gazu składowiskowego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kontroli stateczności zboczy 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ocena przebiegu osiadania składowiska  w oparciu o ustalone repery 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>sprawności systemu odprowadzania gazu składowiskowego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>ocena skuteczności systemu odgazowania składowiska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pomiaru opadów atmosferycznych </w:t>
      </w:r>
    </w:p>
    <w:p w:rsidR="00940367" w:rsidRPr="003E0E69" w:rsidRDefault="00940367" w:rsidP="00940367">
      <w:pPr>
        <w:pStyle w:val="Tekstpodstawowy2"/>
        <w:numPr>
          <w:ilvl w:val="0"/>
          <w:numId w:val="4"/>
        </w:numPr>
        <w:spacing w:before="120" w:line="276" w:lineRule="auto"/>
        <w:ind w:hanging="72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wykonania raportu rocznego </w:t>
      </w:r>
    </w:p>
    <w:p w:rsidR="00940367" w:rsidRPr="003E0E69" w:rsidRDefault="00940367" w:rsidP="00940367">
      <w:pPr>
        <w:pStyle w:val="Tekstpodstawowy2"/>
        <w:numPr>
          <w:ilvl w:val="0"/>
          <w:numId w:val="8"/>
        </w:numPr>
        <w:spacing w:before="120" w:line="276" w:lineRule="auto"/>
        <w:ind w:left="426" w:hanging="426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>Szczegółowy zakres przedmiotu</w:t>
      </w:r>
      <w:r w:rsidR="00A344FE" w:rsidRPr="003E0E69">
        <w:rPr>
          <w:rFonts w:ascii="Arial" w:hAnsi="Arial" w:cs="Arial"/>
          <w:szCs w:val="24"/>
        </w:rPr>
        <w:t xml:space="preserve"> Umowy</w:t>
      </w:r>
      <w:r w:rsidRPr="003E0E69">
        <w:rPr>
          <w:rFonts w:ascii="Arial" w:hAnsi="Arial" w:cs="Arial"/>
          <w:szCs w:val="24"/>
        </w:rPr>
        <w:t xml:space="preserve"> oraz termin realizacj</w:t>
      </w:r>
      <w:r w:rsidR="00A344FE" w:rsidRPr="003E0E69">
        <w:rPr>
          <w:rFonts w:ascii="Arial" w:hAnsi="Arial" w:cs="Arial"/>
          <w:szCs w:val="24"/>
        </w:rPr>
        <w:t>i zamówienia</w:t>
      </w:r>
      <w:r w:rsidRPr="003E0E69">
        <w:rPr>
          <w:rFonts w:ascii="Arial" w:hAnsi="Arial" w:cs="Arial"/>
          <w:szCs w:val="24"/>
        </w:rPr>
        <w:t xml:space="preserve"> określa </w:t>
      </w:r>
      <w:r w:rsidRPr="003E0E69">
        <w:rPr>
          <w:rFonts w:ascii="Arial" w:hAnsi="Arial" w:cs="Arial"/>
          <w:b/>
          <w:szCs w:val="24"/>
        </w:rPr>
        <w:t xml:space="preserve">załącznik nr </w:t>
      </w:r>
      <w:r w:rsidR="002B7CD9" w:rsidRPr="003E0E69">
        <w:rPr>
          <w:rFonts w:ascii="Arial" w:hAnsi="Arial" w:cs="Arial"/>
          <w:b/>
          <w:szCs w:val="24"/>
        </w:rPr>
        <w:t>3</w:t>
      </w:r>
      <w:r w:rsidR="00A73A17" w:rsidRPr="003E0E69">
        <w:rPr>
          <w:rFonts w:ascii="Arial" w:hAnsi="Arial" w:cs="Arial"/>
          <w:szCs w:val="24"/>
        </w:rPr>
        <w:t xml:space="preserve"> do Umowy.</w:t>
      </w:r>
      <w:r w:rsidRPr="003E0E69">
        <w:rPr>
          <w:rFonts w:ascii="Arial" w:hAnsi="Arial" w:cs="Arial"/>
          <w:szCs w:val="24"/>
        </w:rPr>
        <w:t xml:space="preserve"> </w:t>
      </w:r>
    </w:p>
    <w:p w:rsidR="00940367" w:rsidRPr="003E0E69" w:rsidRDefault="00940367" w:rsidP="00940367">
      <w:pPr>
        <w:pStyle w:val="Tekstpodstawowy2"/>
        <w:numPr>
          <w:ilvl w:val="0"/>
          <w:numId w:val="8"/>
        </w:numPr>
        <w:spacing w:before="120" w:line="276" w:lineRule="auto"/>
        <w:ind w:left="426" w:hanging="426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Wykonawca oświadcza, iż posiada kompetencje i uprawnienia, wymagane przez prawo, do wykonywania badań będących przedmiotem niniejszej </w:t>
      </w:r>
      <w:r w:rsidR="00A73A17" w:rsidRPr="003E0E69">
        <w:rPr>
          <w:rFonts w:ascii="Arial" w:hAnsi="Arial" w:cs="Arial"/>
          <w:szCs w:val="24"/>
        </w:rPr>
        <w:t>U</w:t>
      </w:r>
      <w:r w:rsidRPr="003E0E69">
        <w:rPr>
          <w:rFonts w:ascii="Arial" w:hAnsi="Arial" w:cs="Arial"/>
          <w:szCs w:val="24"/>
        </w:rPr>
        <w:t xml:space="preserve">mowy i niezbędne do prawidłowego wykonania przedmiotu niniejszej </w:t>
      </w:r>
      <w:r w:rsidR="00A73A17" w:rsidRPr="003E0E69">
        <w:rPr>
          <w:rFonts w:ascii="Arial" w:hAnsi="Arial" w:cs="Arial"/>
          <w:szCs w:val="24"/>
        </w:rPr>
        <w:t>U</w:t>
      </w:r>
      <w:r w:rsidRPr="003E0E69">
        <w:rPr>
          <w:rFonts w:ascii="Arial" w:hAnsi="Arial" w:cs="Arial"/>
          <w:szCs w:val="24"/>
        </w:rPr>
        <w:t>mowy.  W szczególności Wykonawca oświadcza, iż posiada certyfikat akredytacji  w rozu</w:t>
      </w:r>
      <w:r w:rsidR="00A54693">
        <w:rPr>
          <w:rFonts w:ascii="Arial" w:hAnsi="Arial" w:cs="Arial"/>
          <w:szCs w:val="24"/>
        </w:rPr>
        <w:t>mieniu ustawy z dnia 3</w:t>
      </w:r>
      <w:r w:rsidR="001271A1" w:rsidRPr="003E0E69">
        <w:rPr>
          <w:rFonts w:ascii="Arial" w:hAnsi="Arial" w:cs="Arial"/>
          <w:szCs w:val="24"/>
        </w:rPr>
        <w:t>0 sierpnia</w:t>
      </w:r>
      <w:r w:rsidRPr="003E0E69">
        <w:rPr>
          <w:rFonts w:ascii="Arial" w:hAnsi="Arial" w:cs="Arial"/>
          <w:szCs w:val="24"/>
        </w:rPr>
        <w:t xml:space="preserve"> 2002 r. o system</w:t>
      </w:r>
      <w:r w:rsidR="00A54693">
        <w:rPr>
          <w:rFonts w:ascii="Arial" w:hAnsi="Arial" w:cs="Arial"/>
          <w:szCs w:val="24"/>
        </w:rPr>
        <w:t>ie oceny zgodności  (Dz. U. 2023</w:t>
      </w:r>
      <w:r w:rsidRPr="003E0E69">
        <w:rPr>
          <w:rFonts w:ascii="Arial" w:hAnsi="Arial" w:cs="Arial"/>
          <w:szCs w:val="24"/>
        </w:rPr>
        <w:t xml:space="preserve"> poz.</w:t>
      </w:r>
      <w:r w:rsidR="005D24F5" w:rsidRPr="003E0E69">
        <w:rPr>
          <w:rFonts w:ascii="Arial" w:hAnsi="Arial" w:cs="Arial"/>
          <w:szCs w:val="24"/>
        </w:rPr>
        <w:t xml:space="preserve"> </w:t>
      </w:r>
      <w:r w:rsidR="00A54693">
        <w:rPr>
          <w:rFonts w:ascii="Arial" w:hAnsi="Arial" w:cs="Arial"/>
          <w:szCs w:val="24"/>
        </w:rPr>
        <w:t>215</w:t>
      </w:r>
      <w:r w:rsidR="005D24F5" w:rsidRPr="003E0E69">
        <w:rPr>
          <w:rFonts w:ascii="Arial" w:hAnsi="Arial" w:cs="Arial"/>
          <w:szCs w:val="24"/>
        </w:rPr>
        <w:t xml:space="preserve"> ze zm.</w:t>
      </w:r>
      <w:r w:rsidRPr="003E0E69">
        <w:rPr>
          <w:rFonts w:ascii="Arial" w:hAnsi="Arial" w:cs="Arial"/>
          <w:szCs w:val="24"/>
        </w:rPr>
        <w:t xml:space="preserve">) </w:t>
      </w:r>
      <w:r w:rsidR="00A54693">
        <w:rPr>
          <w:rFonts w:ascii="Arial" w:hAnsi="Arial" w:cs="Arial"/>
          <w:szCs w:val="24"/>
        </w:rPr>
        <w:t>oraz u</w:t>
      </w:r>
      <w:r w:rsidRPr="003E0E69">
        <w:rPr>
          <w:rFonts w:ascii="Arial" w:hAnsi="Arial" w:cs="Arial"/>
          <w:szCs w:val="24"/>
        </w:rPr>
        <w:t>stawy z dnia 13 kwietnia 2016 r. o systemach oceny zgodnośc</w:t>
      </w:r>
      <w:r w:rsidR="00A54693">
        <w:rPr>
          <w:rFonts w:ascii="Arial" w:hAnsi="Arial" w:cs="Arial"/>
          <w:szCs w:val="24"/>
        </w:rPr>
        <w:t>i  i nadzoru rynku (Dz. U. 2022 r. poz. 1854</w:t>
      </w:r>
      <w:r w:rsidRPr="003E0E69">
        <w:rPr>
          <w:rFonts w:ascii="Arial" w:hAnsi="Arial" w:cs="Arial"/>
          <w:szCs w:val="24"/>
        </w:rPr>
        <w:t xml:space="preserve"> ze zm.) w zakresie normy PN EN ISO/IEC 17025:2005 Ogólne wymagania dotyczące kompetencji laboratoriów badawczych i wzorcujących.</w:t>
      </w:r>
    </w:p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2.</w:t>
      </w:r>
    </w:p>
    <w:p w:rsidR="00940367" w:rsidRPr="003E0E69" w:rsidRDefault="00940367" w:rsidP="0094036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Termin rozpoczęcia  wykonywania prze</w:t>
      </w:r>
      <w:r w:rsidR="001271A1" w:rsidRPr="003E0E69">
        <w:rPr>
          <w:rFonts w:ascii="Arial" w:hAnsi="Arial" w:cs="Arial"/>
          <w:sz w:val="24"/>
          <w:szCs w:val="24"/>
        </w:rPr>
        <w:t xml:space="preserve">dmiotu </w:t>
      </w:r>
      <w:r w:rsidR="00A344FE" w:rsidRPr="003E0E69">
        <w:rPr>
          <w:rFonts w:ascii="Arial" w:hAnsi="Arial" w:cs="Arial"/>
          <w:sz w:val="24"/>
          <w:szCs w:val="24"/>
        </w:rPr>
        <w:t>U</w:t>
      </w:r>
      <w:r w:rsidR="001271A1" w:rsidRPr="003E0E69">
        <w:rPr>
          <w:rFonts w:ascii="Arial" w:hAnsi="Arial" w:cs="Arial"/>
          <w:sz w:val="24"/>
          <w:szCs w:val="24"/>
        </w:rPr>
        <w:t>mowy ustala się od dnia podpisania umowy.</w:t>
      </w:r>
      <w:r w:rsidRPr="003E0E69">
        <w:rPr>
          <w:rFonts w:ascii="Arial" w:hAnsi="Arial" w:cs="Arial"/>
          <w:sz w:val="24"/>
          <w:szCs w:val="24"/>
        </w:rPr>
        <w:t xml:space="preserve">  </w:t>
      </w:r>
    </w:p>
    <w:p w:rsidR="00940367" w:rsidRPr="003E0E69" w:rsidRDefault="00940367" w:rsidP="0094036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Termin zakończenia wykonywania przedmiotu </w:t>
      </w:r>
      <w:r w:rsidR="00A344FE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 xml:space="preserve">mowy ustala się na dzień </w:t>
      </w:r>
      <w:r w:rsidR="002B6585" w:rsidRPr="003E0E69">
        <w:rPr>
          <w:rFonts w:ascii="Arial" w:hAnsi="Arial" w:cs="Arial"/>
          <w:sz w:val="24"/>
          <w:szCs w:val="24"/>
        </w:rPr>
        <w:t>31</w:t>
      </w:r>
      <w:r w:rsidR="00A344FE" w:rsidRPr="003E0E69">
        <w:rPr>
          <w:rFonts w:ascii="Arial" w:hAnsi="Arial" w:cs="Arial"/>
          <w:sz w:val="24"/>
          <w:szCs w:val="24"/>
        </w:rPr>
        <w:t xml:space="preserve"> grudnia </w:t>
      </w:r>
      <w:r w:rsidR="003E0E69">
        <w:rPr>
          <w:rFonts w:ascii="Arial" w:hAnsi="Arial" w:cs="Arial"/>
          <w:sz w:val="24"/>
          <w:szCs w:val="24"/>
        </w:rPr>
        <w:t>2026</w:t>
      </w:r>
      <w:r w:rsidR="00A344FE" w:rsidRPr="003E0E69">
        <w:rPr>
          <w:rFonts w:ascii="Arial" w:hAnsi="Arial" w:cs="Arial"/>
          <w:sz w:val="24"/>
          <w:szCs w:val="24"/>
        </w:rPr>
        <w:t xml:space="preserve"> </w:t>
      </w:r>
      <w:r w:rsidRPr="003E0E69">
        <w:rPr>
          <w:rFonts w:ascii="Arial" w:hAnsi="Arial" w:cs="Arial"/>
          <w:sz w:val="24"/>
          <w:szCs w:val="24"/>
        </w:rPr>
        <w:t>r.</w:t>
      </w:r>
    </w:p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3.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36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>Wykonawca</w:t>
      </w:r>
      <w:r w:rsidRPr="003E0E69">
        <w:rPr>
          <w:rFonts w:ascii="Arial" w:hAnsi="Arial" w:cs="Arial"/>
          <w:sz w:val="24"/>
          <w:szCs w:val="24"/>
        </w:rPr>
        <w:t xml:space="preserve"> zobowiązany jest do przekazywania </w:t>
      </w:r>
      <w:r w:rsidRPr="003E0E69">
        <w:rPr>
          <w:rFonts w:ascii="Arial" w:hAnsi="Arial" w:cs="Arial"/>
          <w:iCs/>
          <w:sz w:val="24"/>
          <w:szCs w:val="24"/>
        </w:rPr>
        <w:t>Zamawiającemu</w:t>
      </w:r>
      <w:r w:rsidRPr="003E0E69">
        <w:rPr>
          <w:rFonts w:ascii="Arial" w:hAnsi="Arial" w:cs="Arial"/>
          <w:sz w:val="24"/>
          <w:szCs w:val="24"/>
        </w:rPr>
        <w:t xml:space="preserve"> wyników badań i pomiarów za dany okres w formie sprawozdania w terminie 21 dni od daty poboru prób i wykonania pomiarów, a raportu  rocznego w terminie do dnia 28 lutego roku następnego po danym roku pomiarowym</w:t>
      </w:r>
      <w:r w:rsidR="00A344FE" w:rsidRPr="003E0E69">
        <w:rPr>
          <w:rFonts w:ascii="Arial" w:hAnsi="Arial" w:cs="Arial"/>
          <w:sz w:val="24"/>
          <w:szCs w:val="24"/>
        </w:rPr>
        <w:t>.</w:t>
      </w:r>
      <w:r w:rsidRPr="003E0E69">
        <w:rPr>
          <w:rFonts w:ascii="Arial" w:hAnsi="Arial" w:cs="Arial"/>
          <w:sz w:val="24"/>
          <w:szCs w:val="24"/>
        </w:rPr>
        <w:t xml:space="preserve"> 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36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Zamawiający zobowiązuje się do przekazania Wykonawcy niezbędnych informacji i dokumentów w tym: </w:t>
      </w:r>
    </w:p>
    <w:p w:rsidR="00940367" w:rsidRPr="003E0E69" w:rsidRDefault="00940367" w:rsidP="00940367">
      <w:pPr>
        <w:numPr>
          <w:ilvl w:val="1"/>
          <w:numId w:val="3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Wymiary zbiornika odcieków w celu wyliczenia objętości odcieków nie później niż 14 dni od podpisania niniejszej </w:t>
      </w:r>
      <w:r w:rsidR="00A344FE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 xml:space="preserve">mowy. </w:t>
      </w:r>
    </w:p>
    <w:p w:rsidR="00940367" w:rsidRPr="003E0E69" w:rsidRDefault="00940367" w:rsidP="00940367">
      <w:pPr>
        <w:numPr>
          <w:ilvl w:val="1"/>
          <w:numId w:val="3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inne dane, takie jak: mapy z lokalizacją i oznaczeniem punktów poboru próbek wód, podstawowych danych o składowisku (lokalizacja, powierzchnia kwater, budowa geologiczna, morfologia terenu, rzędna dna kwatery), nie później niż 14 dni od podpisania niniejszej </w:t>
      </w:r>
      <w:r w:rsidR="002B7CD9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 xml:space="preserve">mowy. 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36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Zamawiający zobowiązany jest do umożliwienia pracownikom Wykonawcy dostępu do obiektów badań oraz wszystkich miejsc, w których mają być wykonywane pomiary i badania. 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36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Wykonawca jest zobowiązany do poinformowania Zamawiającego</w:t>
      </w:r>
      <w:r w:rsidR="00A344FE" w:rsidRPr="003E0E69">
        <w:rPr>
          <w:rFonts w:ascii="Arial" w:hAnsi="Arial" w:cs="Arial"/>
          <w:sz w:val="24"/>
          <w:szCs w:val="24"/>
        </w:rPr>
        <w:t xml:space="preserve"> drogą</w:t>
      </w:r>
      <w:r w:rsidRPr="003E0E69">
        <w:rPr>
          <w:rFonts w:ascii="Arial" w:hAnsi="Arial" w:cs="Arial"/>
          <w:sz w:val="24"/>
          <w:szCs w:val="24"/>
        </w:rPr>
        <w:t xml:space="preserve"> telefoniczn</w:t>
      </w:r>
      <w:r w:rsidR="00A344FE" w:rsidRPr="003E0E69">
        <w:rPr>
          <w:rFonts w:ascii="Arial" w:hAnsi="Arial" w:cs="Arial"/>
          <w:sz w:val="24"/>
          <w:szCs w:val="24"/>
        </w:rPr>
        <w:t xml:space="preserve">ą </w:t>
      </w:r>
      <w:r w:rsidRPr="003E0E69">
        <w:rPr>
          <w:rFonts w:ascii="Arial" w:hAnsi="Arial" w:cs="Arial"/>
          <w:sz w:val="24"/>
          <w:szCs w:val="24"/>
        </w:rPr>
        <w:t>lub e-mail o dacie dokonywania w</w:t>
      </w:r>
      <w:r w:rsidR="003E0E69">
        <w:rPr>
          <w:rFonts w:ascii="Arial" w:hAnsi="Arial" w:cs="Arial"/>
          <w:sz w:val="24"/>
          <w:szCs w:val="24"/>
        </w:rPr>
        <w:t xml:space="preserve">szystkich pomiarów i badań z co najmniej </w:t>
      </w:r>
      <w:r w:rsidRPr="003E0E69">
        <w:rPr>
          <w:rFonts w:ascii="Arial" w:hAnsi="Arial" w:cs="Arial"/>
          <w:sz w:val="24"/>
          <w:szCs w:val="24"/>
        </w:rPr>
        <w:t xml:space="preserve">1-dniowym wyprzedzeniem. </w:t>
      </w:r>
      <w:r w:rsidRPr="003E0E69">
        <w:rPr>
          <w:rFonts w:ascii="Arial" w:hAnsi="Arial" w:cs="Arial"/>
          <w:sz w:val="24"/>
          <w:szCs w:val="24"/>
        </w:rPr>
        <w:br/>
        <w:t>W przypadku niekorzystnych warunków atmosferycznych uniemożliwiających dokonanie pomiarów lub poboru prób Strony uzgodnią dodatkowy termin wykonania tych czynności.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36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Zamawiający zobowiązany jest do niezwłocznego poinformowania Wykonawcy (osoby w</w:t>
      </w:r>
      <w:r w:rsidR="001271A1" w:rsidRPr="003E0E69">
        <w:rPr>
          <w:rFonts w:ascii="Arial" w:hAnsi="Arial" w:cs="Arial"/>
          <w:sz w:val="24"/>
          <w:szCs w:val="24"/>
        </w:rPr>
        <w:t xml:space="preserve">skazanej w § 7 </w:t>
      </w:r>
      <w:r w:rsidR="006547D6" w:rsidRPr="003E0E69">
        <w:rPr>
          <w:rFonts w:ascii="Arial" w:hAnsi="Arial" w:cs="Arial"/>
          <w:sz w:val="24"/>
          <w:szCs w:val="24"/>
        </w:rPr>
        <w:t>U</w:t>
      </w:r>
      <w:r w:rsidR="001271A1" w:rsidRPr="003E0E69">
        <w:rPr>
          <w:rFonts w:ascii="Arial" w:hAnsi="Arial" w:cs="Arial"/>
          <w:sz w:val="24"/>
          <w:szCs w:val="24"/>
        </w:rPr>
        <w:t xml:space="preserve">mowy) </w:t>
      </w:r>
      <w:r w:rsidRPr="003E0E69">
        <w:rPr>
          <w:rFonts w:ascii="Arial" w:hAnsi="Arial" w:cs="Arial"/>
          <w:sz w:val="24"/>
          <w:szCs w:val="24"/>
        </w:rPr>
        <w:t xml:space="preserve"> </w:t>
      </w:r>
      <w:r w:rsidR="006547D6" w:rsidRPr="003E0E69">
        <w:rPr>
          <w:rFonts w:ascii="Arial" w:hAnsi="Arial" w:cs="Arial"/>
          <w:sz w:val="24"/>
          <w:szCs w:val="24"/>
        </w:rPr>
        <w:t xml:space="preserve">drogą </w:t>
      </w:r>
      <w:r w:rsidRPr="003E0E69">
        <w:rPr>
          <w:rFonts w:ascii="Arial" w:hAnsi="Arial" w:cs="Arial"/>
          <w:sz w:val="24"/>
          <w:szCs w:val="24"/>
        </w:rPr>
        <w:t xml:space="preserve">e-mail o wszelkich uszkodzeniach i brakach w istniejącej sieci monitoringowej (piezometry, studzienki odgazowujące, repery) uniemożliwiających prawidłowe pobranie próbki. </w:t>
      </w:r>
    </w:p>
    <w:p w:rsidR="00940367" w:rsidRPr="003E0E69" w:rsidRDefault="00940367" w:rsidP="00940367">
      <w:pPr>
        <w:numPr>
          <w:ilvl w:val="0"/>
          <w:numId w:val="3"/>
        </w:numPr>
        <w:spacing w:before="120"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>Wykonawca</w:t>
      </w:r>
      <w:r w:rsidRPr="003E0E69">
        <w:rPr>
          <w:rFonts w:ascii="Arial" w:hAnsi="Arial" w:cs="Arial"/>
          <w:sz w:val="24"/>
          <w:szCs w:val="24"/>
        </w:rPr>
        <w:t xml:space="preserve"> zobowiązany jest do wykonania przedmiotu </w:t>
      </w:r>
      <w:r w:rsidR="006547D6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 xml:space="preserve">mowy wyłącznie w zleconym przez Zamawiającego zakresie wyszczególnionym </w:t>
      </w:r>
      <w:r w:rsidR="001271A1" w:rsidRPr="003E0E69">
        <w:rPr>
          <w:rFonts w:ascii="Arial" w:hAnsi="Arial" w:cs="Arial"/>
          <w:sz w:val="24"/>
          <w:szCs w:val="24"/>
        </w:rPr>
        <w:t>w § 1 Umowy</w:t>
      </w:r>
      <w:r w:rsidR="006547D6" w:rsidRPr="003E0E69">
        <w:rPr>
          <w:rFonts w:ascii="Arial" w:hAnsi="Arial" w:cs="Arial"/>
          <w:sz w:val="24"/>
          <w:szCs w:val="24"/>
        </w:rPr>
        <w:t xml:space="preserve"> oraz zgodnie z</w:t>
      </w:r>
      <w:r w:rsidR="001271A1" w:rsidRPr="003E0E69">
        <w:rPr>
          <w:rFonts w:ascii="Arial" w:hAnsi="Arial" w:cs="Arial"/>
          <w:sz w:val="24"/>
          <w:szCs w:val="24"/>
        </w:rPr>
        <w:t xml:space="preserve"> </w:t>
      </w:r>
      <w:r w:rsidR="001271A1" w:rsidRPr="003E0E69">
        <w:rPr>
          <w:rFonts w:ascii="Arial" w:hAnsi="Arial" w:cs="Arial"/>
          <w:b/>
          <w:sz w:val="24"/>
          <w:szCs w:val="24"/>
        </w:rPr>
        <w:t>załącznik</w:t>
      </w:r>
      <w:r w:rsidR="006547D6" w:rsidRPr="003E0E69">
        <w:rPr>
          <w:rFonts w:ascii="Arial" w:hAnsi="Arial" w:cs="Arial"/>
          <w:b/>
          <w:sz w:val="24"/>
          <w:szCs w:val="24"/>
        </w:rPr>
        <w:t>iem</w:t>
      </w:r>
      <w:r w:rsidR="001271A1" w:rsidRPr="003E0E69">
        <w:rPr>
          <w:rFonts w:ascii="Arial" w:hAnsi="Arial" w:cs="Arial"/>
          <w:b/>
          <w:sz w:val="24"/>
          <w:szCs w:val="24"/>
        </w:rPr>
        <w:t xml:space="preserve"> nr </w:t>
      </w:r>
      <w:r w:rsidR="00051FFE" w:rsidRPr="003E0E69">
        <w:rPr>
          <w:rFonts w:ascii="Arial" w:hAnsi="Arial" w:cs="Arial"/>
          <w:b/>
          <w:sz w:val="24"/>
          <w:szCs w:val="24"/>
        </w:rPr>
        <w:t>3</w:t>
      </w:r>
      <w:r w:rsidR="001271A1" w:rsidRPr="003E0E69">
        <w:rPr>
          <w:rFonts w:ascii="Arial" w:hAnsi="Arial" w:cs="Arial"/>
          <w:sz w:val="24"/>
          <w:szCs w:val="24"/>
        </w:rPr>
        <w:t xml:space="preserve"> </w:t>
      </w:r>
      <w:r w:rsidRPr="003E0E69">
        <w:rPr>
          <w:rFonts w:ascii="Arial" w:hAnsi="Arial" w:cs="Arial"/>
          <w:sz w:val="24"/>
          <w:szCs w:val="24"/>
        </w:rPr>
        <w:t xml:space="preserve">do Umowy. Wykonawca nie bierze odpowiedzialności za zakres zlecany przez Zamawiającego będący przedmiotem niniejszej </w:t>
      </w:r>
      <w:r w:rsidR="006547D6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>mowy.</w:t>
      </w:r>
      <w:r w:rsidRPr="003E0E69">
        <w:rPr>
          <w:rFonts w:ascii="Arial" w:hAnsi="Arial" w:cs="Arial"/>
          <w:strike/>
          <w:sz w:val="24"/>
          <w:szCs w:val="24"/>
        </w:rPr>
        <w:t xml:space="preserve"> </w:t>
      </w:r>
    </w:p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4.</w:t>
      </w:r>
    </w:p>
    <w:p w:rsidR="00940367" w:rsidRPr="003E0E69" w:rsidRDefault="00940367" w:rsidP="00940367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before="120" w:line="276" w:lineRule="auto"/>
        <w:ind w:left="36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Strony zgodnie ustalają częściowe odbiory przedmiotu </w:t>
      </w:r>
      <w:r w:rsidR="00303DC6" w:rsidRPr="003E0E69">
        <w:rPr>
          <w:rFonts w:ascii="Arial" w:hAnsi="Arial" w:cs="Arial"/>
          <w:szCs w:val="24"/>
        </w:rPr>
        <w:t>U</w:t>
      </w:r>
      <w:r w:rsidRPr="003E0E69">
        <w:rPr>
          <w:rFonts w:ascii="Arial" w:hAnsi="Arial" w:cs="Arial"/>
          <w:szCs w:val="24"/>
        </w:rPr>
        <w:t>mowy następujące po zakończeniu wykonania  zleconych w danym okresie prac w termina</w:t>
      </w:r>
      <w:r w:rsidR="001271A1" w:rsidRPr="003E0E69">
        <w:rPr>
          <w:rFonts w:ascii="Arial" w:hAnsi="Arial" w:cs="Arial"/>
          <w:szCs w:val="24"/>
        </w:rPr>
        <w:t xml:space="preserve">ch określonych w </w:t>
      </w:r>
      <w:r w:rsidR="001271A1" w:rsidRPr="003E0E69">
        <w:rPr>
          <w:rFonts w:ascii="Arial" w:hAnsi="Arial" w:cs="Arial"/>
          <w:b/>
          <w:szCs w:val="24"/>
        </w:rPr>
        <w:t xml:space="preserve">załączniku nr </w:t>
      </w:r>
      <w:r w:rsidR="00051FFE" w:rsidRPr="003E0E69">
        <w:rPr>
          <w:rFonts w:ascii="Arial" w:hAnsi="Arial" w:cs="Arial"/>
          <w:b/>
          <w:szCs w:val="24"/>
        </w:rPr>
        <w:t>3</w:t>
      </w:r>
      <w:r w:rsidRPr="003E0E69">
        <w:rPr>
          <w:rFonts w:ascii="Arial" w:hAnsi="Arial" w:cs="Arial"/>
          <w:szCs w:val="24"/>
        </w:rPr>
        <w:t xml:space="preserve"> do Umowy. </w:t>
      </w:r>
    </w:p>
    <w:p w:rsidR="00940367" w:rsidRPr="003E0E69" w:rsidRDefault="00940367" w:rsidP="00940367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before="120" w:line="276" w:lineRule="auto"/>
        <w:ind w:left="36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>Sprawozdania, o których mowa w §</w:t>
      </w:r>
      <w:r w:rsidR="00303DC6" w:rsidRPr="003E0E69">
        <w:rPr>
          <w:rFonts w:ascii="Arial" w:hAnsi="Arial" w:cs="Arial"/>
          <w:szCs w:val="24"/>
        </w:rPr>
        <w:t xml:space="preserve"> </w:t>
      </w:r>
      <w:r w:rsidRPr="003E0E69">
        <w:rPr>
          <w:rFonts w:ascii="Arial" w:hAnsi="Arial" w:cs="Arial"/>
          <w:szCs w:val="24"/>
        </w:rPr>
        <w:t>3 ust.</w:t>
      </w:r>
      <w:r w:rsidR="00303DC6" w:rsidRPr="003E0E69">
        <w:rPr>
          <w:rFonts w:ascii="Arial" w:hAnsi="Arial" w:cs="Arial"/>
          <w:szCs w:val="24"/>
        </w:rPr>
        <w:t xml:space="preserve"> </w:t>
      </w:r>
      <w:r w:rsidRPr="003E0E69">
        <w:rPr>
          <w:rFonts w:ascii="Arial" w:hAnsi="Arial" w:cs="Arial"/>
          <w:szCs w:val="24"/>
        </w:rPr>
        <w:t>1</w:t>
      </w:r>
      <w:r w:rsidR="00303DC6" w:rsidRPr="003E0E69">
        <w:rPr>
          <w:rFonts w:ascii="Arial" w:hAnsi="Arial" w:cs="Arial"/>
          <w:szCs w:val="24"/>
        </w:rPr>
        <w:t xml:space="preserve"> Umowy,</w:t>
      </w:r>
      <w:r w:rsidRPr="003E0E69">
        <w:rPr>
          <w:rFonts w:ascii="Arial" w:hAnsi="Arial" w:cs="Arial"/>
          <w:szCs w:val="24"/>
        </w:rPr>
        <w:t xml:space="preserve"> Wykonawca zobowiązany jest wykonać i przekazać Zamawiającemu w 1 egzemplarzu, w for</w:t>
      </w:r>
      <w:r w:rsidR="00306DB2">
        <w:rPr>
          <w:rFonts w:ascii="Arial" w:hAnsi="Arial" w:cs="Arial"/>
          <w:szCs w:val="24"/>
        </w:rPr>
        <w:t>mie pisemnej lub</w:t>
      </w:r>
      <w:r w:rsidR="001271A1" w:rsidRPr="003E0E69">
        <w:rPr>
          <w:rFonts w:ascii="Arial" w:hAnsi="Arial" w:cs="Arial"/>
          <w:szCs w:val="24"/>
        </w:rPr>
        <w:t xml:space="preserve"> elektronicznej</w:t>
      </w:r>
      <w:r w:rsidRPr="003E0E69">
        <w:rPr>
          <w:rFonts w:ascii="Arial" w:hAnsi="Arial" w:cs="Arial"/>
          <w:szCs w:val="24"/>
        </w:rPr>
        <w:t>. W przypadku przekazywania przez Wykonawcę sprawozdań w formie elektronicznej, Wykonawca przesyłać</w:t>
      </w:r>
      <w:r w:rsidR="001271A1" w:rsidRPr="003E0E69">
        <w:rPr>
          <w:rFonts w:ascii="Arial" w:hAnsi="Arial" w:cs="Arial"/>
          <w:szCs w:val="24"/>
        </w:rPr>
        <w:t xml:space="preserve"> będzie</w:t>
      </w:r>
      <w:r w:rsidRPr="003E0E69">
        <w:rPr>
          <w:rFonts w:ascii="Arial" w:hAnsi="Arial" w:cs="Arial"/>
          <w:szCs w:val="24"/>
        </w:rPr>
        <w:t xml:space="preserve"> mailowo na wskazany przez Zamawiającego adres </w:t>
      </w:r>
      <w:r w:rsidRPr="003E0E69">
        <w:rPr>
          <w:rFonts w:ascii="Arial" w:hAnsi="Arial" w:cs="Arial"/>
          <w:szCs w:val="24"/>
          <w:highlight w:val="yellow"/>
        </w:rPr>
        <w:t>e</w:t>
      </w:r>
      <w:r w:rsidR="00303DC6" w:rsidRPr="003E0E69">
        <w:rPr>
          <w:rFonts w:ascii="Arial" w:hAnsi="Arial" w:cs="Arial"/>
          <w:szCs w:val="24"/>
          <w:highlight w:val="yellow"/>
        </w:rPr>
        <w:t>-</w:t>
      </w:r>
      <w:r w:rsidRPr="003E0E69">
        <w:rPr>
          <w:rFonts w:ascii="Arial" w:hAnsi="Arial" w:cs="Arial"/>
          <w:szCs w:val="24"/>
          <w:highlight w:val="yellow"/>
        </w:rPr>
        <w:t>mail</w:t>
      </w:r>
      <w:r w:rsidRPr="003E0E69">
        <w:rPr>
          <w:rFonts w:ascii="Arial" w:hAnsi="Arial" w:cs="Arial"/>
          <w:szCs w:val="24"/>
        </w:rPr>
        <w:t xml:space="preserve"> a.kubik@czarne.pl</w:t>
      </w:r>
    </w:p>
    <w:p w:rsidR="00940367" w:rsidRPr="003E0E69" w:rsidRDefault="00940367" w:rsidP="00940367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before="120" w:line="276" w:lineRule="auto"/>
        <w:ind w:left="360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Zamawiający wyraża zgodę na przekazywanie mu sprawozdań w formie elektronicznej w przypadku wyboru przez Zamawiającego tej formy przekazywania sprawozdań. </w:t>
      </w:r>
    </w:p>
    <w:p w:rsidR="00940367" w:rsidRPr="003E0E69" w:rsidRDefault="00940367" w:rsidP="00940367">
      <w:pPr>
        <w:pStyle w:val="Tekstpodstawowy21"/>
        <w:numPr>
          <w:ilvl w:val="0"/>
          <w:numId w:val="1"/>
        </w:numPr>
        <w:tabs>
          <w:tab w:val="clear" w:pos="720"/>
          <w:tab w:val="left" w:pos="360"/>
        </w:tabs>
        <w:spacing w:before="120" w:line="276" w:lineRule="auto"/>
        <w:ind w:left="426" w:hanging="426"/>
        <w:jc w:val="both"/>
        <w:rPr>
          <w:rFonts w:ascii="Arial" w:hAnsi="Arial" w:cs="Arial"/>
          <w:szCs w:val="24"/>
        </w:rPr>
      </w:pPr>
      <w:r w:rsidRPr="003E0E69">
        <w:rPr>
          <w:rFonts w:ascii="Arial" w:hAnsi="Arial" w:cs="Arial"/>
          <w:szCs w:val="24"/>
        </w:rPr>
        <w:t xml:space="preserve">Raport roczny z monitoringu </w:t>
      </w:r>
      <w:r w:rsidRPr="003E0E69">
        <w:rPr>
          <w:rFonts w:ascii="Arial" w:hAnsi="Arial" w:cs="Arial"/>
          <w:iCs/>
          <w:szCs w:val="24"/>
        </w:rPr>
        <w:t>Wykonawca</w:t>
      </w:r>
      <w:r w:rsidRPr="003E0E69">
        <w:rPr>
          <w:rFonts w:ascii="Arial" w:hAnsi="Arial" w:cs="Arial"/>
          <w:szCs w:val="24"/>
        </w:rPr>
        <w:t xml:space="preserve"> zobowiązany jest wykonać i przekazać Zamawiającemu w wersji drukowanej w 3 (trzech) egzemplarzach oraz w wersji elektronicznej (płyta CD).</w:t>
      </w:r>
    </w:p>
    <w:p w:rsidR="00940367" w:rsidRPr="003E0E69" w:rsidRDefault="00940367" w:rsidP="00940367">
      <w:pPr>
        <w:pStyle w:val="Tekstpodstawowy21"/>
        <w:numPr>
          <w:ilvl w:val="0"/>
          <w:numId w:val="1"/>
        </w:numPr>
        <w:tabs>
          <w:tab w:val="clear" w:pos="720"/>
          <w:tab w:val="left" w:pos="360"/>
        </w:tabs>
        <w:spacing w:before="120" w:line="276" w:lineRule="auto"/>
        <w:ind w:left="426" w:hanging="426"/>
        <w:jc w:val="both"/>
        <w:rPr>
          <w:rFonts w:ascii="Arial" w:hAnsi="Arial" w:cs="Arial"/>
          <w:spacing w:val="-2"/>
          <w:szCs w:val="24"/>
        </w:rPr>
      </w:pPr>
      <w:r w:rsidRPr="003E0E69">
        <w:rPr>
          <w:rFonts w:ascii="Arial" w:hAnsi="Arial" w:cs="Arial"/>
          <w:spacing w:val="-2"/>
          <w:szCs w:val="24"/>
        </w:rPr>
        <w:t>Strony zgodnie postanawiają, że prace uważa się za odebrane w przypadku nie zgłoszenia przez  Zamawiającego uwag i zastrzeżeń,</w:t>
      </w:r>
      <w:r w:rsidR="00303DC6" w:rsidRPr="003E0E69">
        <w:rPr>
          <w:rFonts w:ascii="Arial" w:hAnsi="Arial" w:cs="Arial"/>
          <w:spacing w:val="-2"/>
          <w:szCs w:val="24"/>
        </w:rPr>
        <w:t xml:space="preserve"> </w:t>
      </w:r>
      <w:r w:rsidRPr="003E0E69">
        <w:rPr>
          <w:rFonts w:ascii="Arial" w:hAnsi="Arial" w:cs="Arial"/>
          <w:spacing w:val="-2"/>
          <w:szCs w:val="24"/>
        </w:rPr>
        <w:t>stosownie do postanowień ust. 4</w:t>
      </w:r>
      <w:bookmarkStart w:id="1" w:name="_Hlk527545252"/>
      <w:r w:rsidR="00303DC6" w:rsidRPr="003E0E69">
        <w:rPr>
          <w:rFonts w:ascii="Arial" w:hAnsi="Arial" w:cs="Arial"/>
          <w:spacing w:val="-2"/>
          <w:szCs w:val="24"/>
        </w:rPr>
        <w:t>.</w:t>
      </w:r>
    </w:p>
    <w:p w:rsidR="00940367" w:rsidRPr="003E0E69" w:rsidRDefault="00940367" w:rsidP="00940367">
      <w:pPr>
        <w:pStyle w:val="Tekstpodstawowy21"/>
        <w:numPr>
          <w:ilvl w:val="0"/>
          <w:numId w:val="1"/>
        </w:numPr>
        <w:tabs>
          <w:tab w:val="clear" w:pos="720"/>
          <w:tab w:val="left" w:pos="360"/>
        </w:tabs>
        <w:spacing w:before="120" w:line="276" w:lineRule="auto"/>
        <w:ind w:left="426" w:hanging="426"/>
        <w:jc w:val="both"/>
        <w:rPr>
          <w:rFonts w:ascii="Arial" w:hAnsi="Arial" w:cs="Arial"/>
          <w:spacing w:val="-2"/>
          <w:szCs w:val="24"/>
        </w:rPr>
      </w:pPr>
      <w:r w:rsidRPr="003E0E69">
        <w:rPr>
          <w:rFonts w:ascii="Arial" w:hAnsi="Arial" w:cs="Arial"/>
          <w:iCs/>
          <w:spacing w:val="-4"/>
          <w:szCs w:val="24"/>
          <w:lang w:eastAsia="pl-PL"/>
        </w:rPr>
        <w:t>Zamawiającemu</w:t>
      </w:r>
      <w:r w:rsidRPr="003E0E69">
        <w:rPr>
          <w:rFonts w:ascii="Arial" w:hAnsi="Arial" w:cs="Arial"/>
          <w:spacing w:val="-4"/>
          <w:szCs w:val="24"/>
          <w:lang w:eastAsia="pl-PL"/>
        </w:rPr>
        <w:t xml:space="preserve"> przysługuje prawo wniesienia uwag i umotywowanych zastrzeżeń do wykonanego przedmiotu </w:t>
      </w:r>
      <w:r w:rsidR="001C23C4" w:rsidRPr="003E0E69">
        <w:rPr>
          <w:rFonts w:ascii="Arial" w:hAnsi="Arial" w:cs="Arial"/>
          <w:spacing w:val="-4"/>
          <w:szCs w:val="24"/>
          <w:lang w:eastAsia="pl-PL"/>
        </w:rPr>
        <w:t>U</w:t>
      </w:r>
      <w:r w:rsidRPr="003E0E69">
        <w:rPr>
          <w:rFonts w:ascii="Arial" w:hAnsi="Arial" w:cs="Arial"/>
          <w:spacing w:val="-4"/>
          <w:szCs w:val="24"/>
          <w:lang w:eastAsia="pl-PL"/>
        </w:rPr>
        <w:t xml:space="preserve">mowy w terminie </w:t>
      </w:r>
      <w:r w:rsidR="00607258" w:rsidRPr="003E0E69">
        <w:rPr>
          <w:rFonts w:ascii="Arial" w:hAnsi="Arial" w:cs="Arial"/>
          <w:spacing w:val="-4"/>
          <w:szCs w:val="24"/>
          <w:lang w:eastAsia="pl-PL"/>
        </w:rPr>
        <w:t>30</w:t>
      </w:r>
      <w:r w:rsidRPr="003E0E69">
        <w:rPr>
          <w:rFonts w:ascii="Arial" w:hAnsi="Arial" w:cs="Arial"/>
          <w:spacing w:val="-4"/>
          <w:szCs w:val="24"/>
          <w:lang w:eastAsia="pl-PL"/>
        </w:rPr>
        <w:t xml:space="preserve"> dni roboczych od daty otrzymania danego sprawozdania. Niezgłoszenie przez Zamawiającego uwag i zastrzeżeń w tym terminie oznacza, iż przedmiot </w:t>
      </w:r>
      <w:r w:rsidR="001C23C4" w:rsidRPr="003E0E69">
        <w:rPr>
          <w:rFonts w:ascii="Arial" w:hAnsi="Arial" w:cs="Arial"/>
          <w:spacing w:val="-4"/>
          <w:szCs w:val="24"/>
          <w:lang w:eastAsia="pl-PL"/>
        </w:rPr>
        <w:t>U</w:t>
      </w:r>
      <w:r w:rsidRPr="003E0E69">
        <w:rPr>
          <w:rFonts w:ascii="Arial" w:hAnsi="Arial" w:cs="Arial"/>
          <w:spacing w:val="-4"/>
          <w:szCs w:val="24"/>
          <w:lang w:eastAsia="pl-PL"/>
        </w:rPr>
        <w:t xml:space="preserve">mowy wykonany został prawidłowo i zgodnie z niniejszą </w:t>
      </w:r>
      <w:r w:rsidR="001C23C4" w:rsidRPr="003E0E69">
        <w:rPr>
          <w:rFonts w:ascii="Arial" w:hAnsi="Arial" w:cs="Arial"/>
          <w:spacing w:val="-4"/>
          <w:szCs w:val="24"/>
          <w:lang w:eastAsia="pl-PL"/>
        </w:rPr>
        <w:t>U</w:t>
      </w:r>
      <w:r w:rsidRPr="003E0E69">
        <w:rPr>
          <w:rFonts w:ascii="Arial" w:hAnsi="Arial" w:cs="Arial"/>
          <w:spacing w:val="-4"/>
          <w:szCs w:val="24"/>
          <w:lang w:eastAsia="pl-PL"/>
        </w:rPr>
        <w:t xml:space="preserve">mową. W przypadku uznania przez Wykonawcę uwag i zastrzeżeń Zamawiającego za uzasadnione, Wykonawca wykona stosowne poprawki lub uzupełnienia nieodpłatnie w terminie uzgodnionym odrębnie przez Strony, nie dłuższym niż 14 dni roboczych. </w:t>
      </w:r>
    </w:p>
    <w:p w:rsidR="00940367" w:rsidRPr="003E0E69" w:rsidRDefault="00940367" w:rsidP="00940367">
      <w:pPr>
        <w:pStyle w:val="Tekstpodstawowy21"/>
        <w:numPr>
          <w:ilvl w:val="0"/>
          <w:numId w:val="1"/>
        </w:numPr>
        <w:tabs>
          <w:tab w:val="clear" w:pos="720"/>
          <w:tab w:val="left" w:pos="360"/>
        </w:tabs>
        <w:spacing w:before="120" w:line="276" w:lineRule="auto"/>
        <w:ind w:left="426" w:hanging="426"/>
        <w:jc w:val="both"/>
        <w:rPr>
          <w:rFonts w:ascii="Arial" w:hAnsi="Arial" w:cs="Arial"/>
          <w:spacing w:val="-2"/>
          <w:szCs w:val="24"/>
        </w:rPr>
      </w:pPr>
      <w:r w:rsidRPr="003E0E69">
        <w:rPr>
          <w:rFonts w:ascii="Arial" w:hAnsi="Arial" w:cs="Arial"/>
          <w:szCs w:val="24"/>
          <w:lang w:eastAsia="pl-PL"/>
        </w:rPr>
        <w:t xml:space="preserve">Wszystkie uzupełnienia wykonywanego przedmiotu zamówienia, których konieczność wykonania wyniknie nie z winy </w:t>
      </w:r>
      <w:r w:rsidRPr="003E0E69">
        <w:rPr>
          <w:rFonts w:ascii="Arial" w:hAnsi="Arial" w:cs="Arial"/>
          <w:iCs/>
          <w:szCs w:val="24"/>
          <w:lang w:eastAsia="pl-PL"/>
        </w:rPr>
        <w:t>Wykonawcy</w:t>
      </w:r>
      <w:r w:rsidRPr="003E0E69">
        <w:rPr>
          <w:rFonts w:ascii="Arial" w:hAnsi="Arial" w:cs="Arial"/>
          <w:szCs w:val="24"/>
          <w:lang w:eastAsia="pl-PL"/>
        </w:rPr>
        <w:t xml:space="preserve"> i wykracza poza zakres </w:t>
      </w:r>
      <w:r w:rsidR="001C23C4" w:rsidRPr="003E0E69">
        <w:rPr>
          <w:rFonts w:ascii="Arial" w:hAnsi="Arial" w:cs="Arial"/>
          <w:szCs w:val="24"/>
          <w:lang w:eastAsia="pl-PL"/>
        </w:rPr>
        <w:t>U</w:t>
      </w:r>
      <w:r w:rsidRPr="003E0E69">
        <w:rPr>
          <w:rFonts w:ascii="Arial" w:hAnsi="Arial" w:cs="Arial"/>
          <w:szCs w:val="24"/>
          <w:lang w:eastAsia="pl-PL"/>
        </w:rPr>
        <w:t xml:space="preserve">mowy, wykonane zostaną przez </w:t>
      </w:r>
      <w:r w:rsidRPr="003E0E69">
        <w:rPr>
          <w:rFonts w:ascii="Arial" w:hAnsi="Arial" w:cs="Arial"/>
          <w:iCs/>
          <w:szCs w:val="24"/>
          <w:lang w:eastAsia="pl-PL"/>
        </w:rPr>
        <w:t xml:space="preserve">Wykonawcę </w:t>
      </w:r>
      <w:r w:rsidRPr="003E0E69">
        <w:rPr>
          <w:rFonts w:ascii="Arial" w:hAnsi="Arial" w:cs="Arial"/>
          <w:szCs w:val="24"/>
          <w:lang w:eastAsia="pl-PL"/>
        </w:rPr>
        <w:t>odpłatnie, według uzgodnionej ceny i  w uzgodnionym przez Strony terminie.</w:t>
      </w:r>
    </w:p>
    <w:bookmarkEnd w:id="1"/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5.</w:t>
      </w:r>
    </w:p>
    <w:p w:rsidR="00940367" w:rsidRPr="003E0E69" w:rsidRDefault="00940367" w:rsidP="001271A1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Zamawiający zobowiązuje się zapłacić </w:t>
      </w:r>
      <w:r w:rsidRPr="003E0E69">
        <w:rPr>
          <w:rFonts w:ascii="Arial" w:hAnsi="Arial" w:cs="Arial"/>
          <w:iCs/>
          <w:sz w:val="24"/>
          <w:szCs w:val="24"/>
        </w:rPr>
        <w:t xml:space="preserve">Wykonawcy </w:t>
      </w:r>
      <w:r w:rsidRPr="003E0E69">
        <w:rPr>
          <w:rFonts w:ascii="Arial" w:hAnsi="Arial" w:cs="Arial"/>
          <w:sz w:val="24"/>
          <w:szCs w:val="24"/>
        </w:rPr>
        <w:t xml:space="preserve">za wykonane prace </w:t>
      </w:r>
      <w:r w:rsidR="00AE129A" w:rsidRPr="003E0E69">
        <w:rPr>
          <w:rFonts w:ascii="Arial" w:hAnsi="Arial" w:cs="Arial"/>
          <w:sz w:val="24"/>
          <w:szCs w:val="24"/>
        </w:rPr>
        <w:t>wynagrodzenie</w:t>
      </w:r>
      <w:r w:rsidR="00F85A7D" w:rsidRPr="003E0E69">
        <w:rPr>
          <w:rFonts w:ascii="Arial" w:hAnsi="Arial" w:cs="Arial"/>
          <w:sz w:val="24"/>
          <w:szCs w:val="24"/>
        </w:rPr>
        <w:t xml:space="preserve"> ryczałtowe</w:t>
      </w:r>
      <w:r w:rsidR="00CF6531" w:rsidRPr="003E0E69">
        <w:rPr>
          <w:rFonts w:ascii="Arial" w:hAnsi="Arial" w:cs="Arial"/>
          <w:sz w:val="24"/>
          <w:szCs w:val="24"/>
        </w:rPr>
        <w:t xml:space="preserve"> w kwocie ……………</w:t>
      </w:r>
      <w:r w:rsidRPr="003E0E69">
        <w:rPr>
          <w:rFonts w:ascii="Arial" w:hAnsi="Arial" w:cs="Arial"/>
          <w:sz w:val="24"/>
          <w:szCs w:val="24"/>
        </w:rPr>
        <w:t xml:space="preserve"> netto ( słownie:</w:t>
      </w:r>
      <w:r w:rsidR="00CF6531" w:rsidRPr="003E0E69">
        <w:rPr>
          <w:rFonts w:ascii="Arial" w:hAnsi="Arial" w:cs="Arial"/>
          <w:sz w:val="24"/>
          <w:szCs w:val="24"/>
        </w:rPr>
        <w:t>…………………………</w:t>
      </w:r>
      <w:r w:rsidRPr="003E0E69">
        <w:rPr>
          <w:rFonts w:ascii="Arial" w:hAnsi="Arial" w:cs="Arial"/>
          <w:sz w:val="24"/>
          <w:szCs w:val="24"/>
        </w:rPr>
        <w:t>)</w:t>
      </w:r>
      <w:r w:rsidR="001271A1" w:rsidRPr="003E0E69">
        <w:rPr>
          <w:rFonts w:ascii="Arial" w:hAnsi="Arial" w:cs="Arial"/>
          <w:sz w:val="24"/>
          <w:szCs w:val="24"/>
        </w:rPr>
        <w:t xml:space="preserve">, </w:t>
      </w:r>
      <w:r w:rsidR="00F85A7D" w:rsidRPr="003E0E69">
        <w:rPr>
          <w:rFonts w:ascii="Arial" w:hAnsi="Arial" w:cs="Arial"/>
          <w:sz w:val="24"/>
          <w:szCs w:val="24"/>
        </w:rPr>
        <w:t>powiększone o</w:t>
      </w:r>
      <w:r w:rsidR="001271A1" w:rsidRPr="003E0E69">
        <w:rPr>
          <w:rFonts w:ascii="Arial" w:hAnsi="Arial" w:cs="Arial"/>
          <w:sz w:val="24"/>
          <w:szCs w:val="24"/>
        </w:rPr>
        <w:t xml:space="preserve"> podatek Vat…..%</w:t>
      </w:r>
      <w:r w:rsidRPr="003E0E69">
        <w:rPr>
          <w:rFonts w:ascii="Arial" w:hAnsi="Arial" w:cs="Arial"/>
          <w:sz w:val="24"/>
          <w:szCs w:val="24"/>
        </w:rPr>
        <w:t xml:space="preserve"> </w:t>
      </w:r>
      <w:r w:rsidR="00CF6531" w:rsidRPr="003E0E69">
        <w:rPr>
          <w:rFonts w:ascii="Arial" w:hAnsi="Arial" w:cs="Arial"/>
          <w:sz w:val="24"/>
          <w:szCs w:val="24"/>
        </w:rPr>
        <w:t>–</w:t>
      </w:r>
      <w:r w:rsidRPr="003E0E69">
        <w:rPr>
          <w:rFonts w:ascii="Arial" w:hAnsi="Arial" w:cs="Arial"/>
          <w:sz w:val="24"/>
          <w:szCs w:val="24"/>
        </w:rPr>
        <w:t xml:space="preserve"> brutto</w:t>
      </w:r>
      <w:r w:rsidR="00CF6531" w:rsidRPr="003E0E69">
        <w:rPr>
          <w:rFonts w:ascii="Arial" w:hAnsi="Arial" w:cs="Arial"/>
          <w:sz w:val="24"/>
          <w:szCs w:val="24"/>
        </w:rPr>
        <w:t xml:space="preserve"> ……..</w:t>
      </w:r>
      <w:r w:rsidRPr="003E0E69">
        <w:rPr>
          <w:rFonts w:ascii="Arial" w:hAnsi="Arial" w:cs="Arial"/>
          <w:sz w:val="24"/>
          <w:szCs w:val="24"/>
        </w:rPr>
        <w:t xml:space="preserve"> </w:t>
      </w:r>
      <w:r w:rsidR="001271A1" w:rsidRPr="003E0E69">
        <w:rPr>
          <w:rFonts w:ascii="Arial" w:hAnsi="Arial" w:cs="Arial"/>
          <w:sz w:val="24"/>
          <w:szCs w:val="24"/>
        </w:rPr>
        <w:t>……</w:t>
      </w:r>
      <w:r w:rsidRPr="003E0E69">
        <w:rPr>
          <w:rFonts w:ascii="Arial" w:hAnsi="Arial" w:cs="Arial"/>
          <w:sz w:val="24"/>
          <w:szCs w:val="24"/>
        </w:rPr>
        <w:t>(</w:t>
      </w:r>
      <w:r w:rsidR="00CF6531" w:rsidRPr="003E0E69">
        <w:rPr>
          <w:rFonts w:ascii="Arial" w:hAnsi="Arial" w:cs="Arial"/>
          <w:sz w:val="24"/>
          <w:szCs w:val="24"/>
        </w:rPr>
        <w:t xml:space="preserve"> słownie……………………………….</w:t>
      </w:r>
      <w:r w:rsidRPr="003E0E69">
        <w:rPr>
          <w:rFonts w:ascii="Arial" w:hAnsi="Arial" w:cs="Arial"/>
          <w:sz w:val="24"/>
          <w:szCs w:val="24"/>
        </w:rPr>
        <w:t>) wynikając</w:t>
      </w:r>
      <w:r w:rsidR="00723641" w:rsidRPr="003E0E69">
        <w:rPr>
          <w:rFonts w:ascii="Arial" w:hAnsi="Arial" w:cs="Arial"/>
          <w:sz w:val="24"/>
          <w:szCs w:val="24"/>
        </w:rPr>
        <w:t>e</w:t>
      </w:r>
      <w:r w:rsidRPr="003E0E69">
        <w:rPr>
          <w:rFonts w:ascii="Arial" w:hAnsi="Arial" w:cs="Arial"/>
          <w:sz w:val="24"/>
          <w:szCs w:val="24"/>
        </w:rPr>
        <w:t xml:space="preserve"> z</w:t>
      </w:r>
      <w:r w:rsidR="00F85A7D" w:rsidRPr="003E0E69">
        <w:rPr>
          <w:rFonts w:ascii="Arial" w:hAnsi="Arial" w:cs="Arial"/>
          <w:sz w:val="24"/>
          <w:szCs w:val="24"/>
        </w:rPr>
        <w:t xml:space="preserve"> prawidłowo</w:t>
      </w:r>
      <w:r w:rsidRPr="003E0E69">
        <w:rPr>
          <w:rFonts w:ascii="Arial" w:hAnsi="Arial" w:cs="Arial"/>
          <w:sz w:val="24"/>
          <w:szCs w:val="24"/>
        </w:rPr>
        <w:t xml:space="preserve"> wystawionych</w:t>
      </w:r>
      <w:r w:rsidR="00F85A7D" w:rsidRPr="003E0E69">
        <w:rPr>
          <w:rFonts w:ascii="Arial" w:hAnsi="Arial" w:cs="Arial"/>
          <w:sz w:val="24"/>
          <w:szCs w:val="24"/>
        </w:rPr>
        <w:t xml:space="preserve"> przez Wykonawcę</w:t>
      </w:r>
      <w:r w:rsidRPr="003E0E69">
        <w:rPr>
          <w:rFonts w:ascii="Arial" w:hAnsi="Arial" w:cs="Arial"/>
          <w:sz w:val="24"/>
          <w:szCs w:val="24"/>
        </w:rPr>
        <w:t xml:space="preserve"> faktur VAT</w:t>
      </w:r>
      <w:r w:rsidR="00016ECE" w:rsidRPr="003E0E69">
        <w:rPr>
          <w:rFonts w:ascii="Arial" w:hAnsi="Arial" w:cs="Arial"/>
          <w:sz w:val="24"/>
          <w:szCs w:val="24"/>
        </w:rPr>
        <w:t>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Cs/>
          <w:sz w:val="24"/>
          <w:szCs w:val="24"/>
        </w:rPr>
        <w:t xml:space="preserve">Rachunek Wykonawcy, na który zostanie dokonana płatność jest </w:t>
      </w:r>
      <w:proofErr w:type="spellStart"/>
      <w:r w:rsidRPr="003E0E69">
        <w:rPr>
          <w:rFonts w:ascii="Arial" w:hAnsi="Arial" w:cs="Arial"/>
          <w:bCs/>
          <w:sz w:val="24"/>
          <w:szCs w:val="24"/>
        </w:rPr>
        <w:t>subrachunkiem</w:t>
      </w:r>
      <w:proofErr w:type="spellEnd"/>
      <w:r w:rsidRPr="003E0E69">
        <w:rPr>
          <w:rFonts w:ascii="Arial" w:hAnsi="Arial" w:cs="Arial"/>
          <w:bCs/>
          <w:sz w:val="24"/>
          <w:szCs w:val="24"/>
        </w:rPr>
        <w:t xml:space="preserve"> rachunku głównego znajdującego się w elektronicznym wykazie podmiotów prowadzonym od 1 września 2019 przez Szefa Krajowej Administracji Skarbowej, o którym mowa w ustawie o podatku od towarów i usług.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Ceny jednostkowe netto za poszczególne badania i pomiary określa</w:t>
      </w:r>
      <w:r w:rsidR="00051FFE" w:rsidRPr="003E0E69">
        <w:rPr>
          <w:rFonts w:ascii="Arial" w:hAnsi="Arial" w:cs="Arial"/>
          <w:sz w:val="24"/>
          <w:szCs w:val="24"/>
        </w:rPr>
        <w:t xml:space="preserve"> oferta cenowa stanowiąca</w:t>
      </w:r>
      <w:r w:rsidRPr="003E0E69">
        <w:rPr>
          <w:rFonts w:ascii="Arial" w:hAnsi="Arial" w:cs="Arial"/>
          <w:sz w:val="24"/>
          <w:szCs w:val="24"/>
        </w:rPr>
        <w:t xml:space="preserve"> </w:t>
      </w:r>
      <w:r w:rsidRPr="003E0E69">
        <w:rPr>
          <w:rFonts w:ascii="Arial" w:hAnsi="Arial" w:cs="Arial"/>
          <w:b/>
          <w:sz w:val="24"/>
          <w:szCs w:val="24"/>
        </w:rPr>
        <w:t xml:space="preserve">załącznik numer </w:t>
      </w:r>
      <w:r w:rsidR="00051FFE" w:rsidRPr="003E0E69">
        <w:rPr>
          <w:rFonts w:ascii="Arial" w:hAnsi="Arial" w:cs="Arial"/>
          <w:b/>
          <w:sz w:val="24"/>
          <w:szCs w:val="24"/>
        </w:rPr>
        <w:t>2</w:t>
      </w:r>
      <w:r w:rsidRPr="003E0E69">
        <w:rPr>
          <w:rFonts w:ascii="Arial" w:hAnsi="Arial" w:cs="Arial"/>
          <w:sz w:val="24"/>
          <w:szCs w:val="24"/>
        </w:rPr>
        <w:t xml:space="preserve"> do Umowy.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Cs/>
          <w:sz w:val="24"/>
          <w:szCs w:val="24"/>
        </w:rPr>
        <w:t>Do cen netto Wykonawca doliczał będzie podatek VAT zgodnie z obowiązującymi przepisami w tym zakresie.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3E0E69">
        <w:rPr>
          <w:rFonts w:ascii="Arial" w:hAnsi="Arial" w:cs="Arial"/>
          <w:bCs/>
          <w:spacing w:val="-4"/>
          <w:sz w:val="24"/>
          <w:szCs w:val="24"/>
        </w:rPr>
        <w:t xml:space="preserve">Strony zgodnie ustalają, że w trakcie obowiązywania </w:t>
      </w:r>
      <w:r w:rsidR="00F85A7D" w:rsidRPr="003E0E69">
        <w:rPr>
          <w:rFonts w:ascii="Arial" w:hAnsi="Arial" w:cs="Arial"/>
          <w:bCs/>
          <w:spacing w:val="-4"/>
          <w:sz w:val="24"/>
          <w:szCs w:val="24"/>
        </w:rPr>
        <w:t>U</w:t>
      </w:r>
      <w:r w:rsidRPr="003E0E69">
        <w:rPr>
          <w:rFonts w:ascii="Arial" w:hAnsi="Arial" w:cs="Arial"/>
          <w:bCs/>
          <w:spacing w:val="-4"/>
          <w:sz w:val="24"/>
          <w:szCs w:val="24"/>
        </w:rPr>
        <w:t>mowy ceny jednostkowe  będące  podstawą  ustalenia wynagrodzenia zryczałtowanego nie ulegną zmianie</w:t>
      </w:r>
      <w:r w:rsidRPr="003E0E69">
        <w:rPr>
          <w:rFonts w:ascii="Arial" w:hAnsi="Arial" w:cs="Arial"/>
          <w:bCs/>
          <w:i/>
          <w:spacing w:val="-4"/>
          <w:sz w:val="24"/>
          <w:szCs w:val="24"/>
        </w:rPr>
        <w:t xml:space="preserve">, 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Rozliczenie należności za wykonane prace następowało będzie sukcesywnie, każdorazowo po wykonaniu częściowym przedmiotu </w:t>
      </w:r>
      <w:r w:rsidR="00016ECE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>mowy w danym terminie realizacji.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Wynagrodzenie płatne będzie na podstawie faktury VAT doręczonej Zamawiającemu wraz ze sprawozdaniem.</w:t>
      </w:r>
    </w:p>
    <w:p w:rsidR="00940367" w:rsidRPr="003E0E69" w:rsidRDefault="00016ECE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Wynagrodzenie</w:t>
      </w:r>
      <w:r w:rsidR="00940367" w:rsidRPr="003E0E69">
        <w:rPr>
          <w:rFonts w:ascii="Arial" w:hAnsi="Arial" w:cs="Arial"/>
          <w:sz w:val="24"/>
          <w:szCs w:val="24"/>
        </w:rPr>
        <w:t xml:space="preserve"> Wykonawcy za wykonane prace płatna będzie przelewem na rachunek bankowy Wykonawcy </w:t>
      </w:r>
      <w:r w:rsidR="00940367" w:rsidRPr="003E0E69">
        <w:rPr>
          <w:rFonts w:ascii="Arial" w:hAnsi="Arial" w:cs="Arial"/>
          <w:bCs/>
          <w:sz w:val="24"/>
          <w:szCs w:val="24"/>
        </w:rPr>
        <w:t>wskazany na fakturze</w:t>
      </w:r>
      <w:r w:rsidR="00940367" w:rsidRPr="003E0E69">
        <w:rPr>
          <w:rFonts w:ascii="Arial" w:hAnsi="Arial" w:cs="Arial"/>
          <w:b/>
          <w:bCs/>
          <w:sz w:val="24"/>
          <w:szCs w:val="24"/>
        </w:rPr>
        <w:t xml:space="preserve"> </w:t>
      </w:r>
      <w:r w:rsidR="00940367" w:rsidRPr="003E0E69">
        <w:rPr>
          <w:rFonts w:ascii="Arial" w:hAnsi="Arial" w:cs="Arial"/>
          <w:bCs/>
          <w:sz w:val="24"/>
          <w:szCs w:val="24"/>
        </w:rPr>
        <w:t xml:space="preserve">w terminie do 14 dni licząc od daty jej doręczenia do Zamawiającego. 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 dzień zapłaty uważa się dzień </w:t>
      </w:r>
      <w:r w:rsidR="00016ECE" w:rsidRPr="003E0E69">
        <w:rPr>
          <w:rFonts w:ascii="Arial" w:hAnsi="Arial" w:cs="Arial"/>
          <w:sz w:val="24"/>
          <w:szCs w:val="24"/>
        </w:rPr>
        <w:t>obciążenia</w:t>
      </w:r>
      <w:r w:rsidRPr="003E0E69">
        <w:rPr>
          <w:rFonts w:ascii="Arial" w:hAnsi="Arial" w:cs="Arial"/>
          <w:sz w:val="24"/>
          <w:szCs w:val="24"/>
        </w:rPr>
        <w:t xml:space="preserve"> rachunku bankowego </w:t>
      </w:r>
      <w:r w:rsidR="00016ECE" w:rsidRPr="003E0E69">
        <w:rPr>
          <w:rFonts w:ascii="Arial" w:hAnsi="Arial" w:cs="Arial"/>
          <w:iCs/>
          <w:sz w:val="24"/>
          <w:szCs w:val="24"/>
        </w:rPr>
        <w:t>Zamawiającego</w:t>
      </w:r>
      <w:r w:rsidRPr="003E0E69">
        <w:rPr>
          <w:rFonts w:ascii="Arial" w:hAnsi="Arial" w:cs="Arial"/>
          <w:i/>
          <w:iCs/>
          <w:sz w:val="24"/>
          <w:szCs w:val="24"/>
        </w:rPr>
        <w:t>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 xml:space="preserve">Wykonawca </w:t>
      </w:r>
      <w:r w:rsidRPr="003E0E69">
        <w:rPr>
          <w:rFonts w:ascii="Arial" w:hAnsi="Arial" w:cs="Arial"/>
          <w:sz w:val="24"/>
          <w:szCs w:val="24"/>
        </w:rPr>
        <w:t>oświadcza, że jest aktywnym podatnikiem  VAT o numerze identyfikacyjnym</w:t>
      </w:r>
      <w:r w:rsidRPr="003E0E69">
        <w:rPr>
          <w:rFonts w:ascii="Arial" w:hAnsi="Arial" w:cs="Arial"/>
          <w:sz w:val="24"/>
          <w:szCs w:val="24"/>
        </w:rPr>
        <w:br/>
        <w:t xml:space="preserve">NIP </w:t>
      </w:r>
      <w:r w:rsidR="00DB7D14" w:rsidRPr="003E0E69">
        <w:rPr>
          <w:rFonts w:ascii="Arial" w:hAnsi="Arial" w:cs="Arial"/>
          <w:bCs/>
          <w:sz w:val="24"/>
          <w:szCs w:val="24"/>
        </w:rPr>
        <w:t>…………..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>Zamawiający</w:t>
      </w:r>
      <w:r w:rsidRPr="003E0E69">
        <w:rPr>
          <w:rFonts w:ascii="Arial" w:hAnsi="Arial" w:cs="Arial"/>
          <w:sz w:val="24"/>
          <w:szCs w:val="24"/>
        </w:rPr>
        <w:t xml:space="preserve"> oświadcza, że jest aktywnym podatnikiem VAT o numerze identyfikacyjnym NIP </w:t>
      </w:r>
      <w:r w:rsidR="001271A1" w:rsidRPr="003E0E69">
        <w:rPr>
          <w:rFonts w:ascii="Arial" w:hAnsi="Arial" w:cs="Arial"/>
          <w:sz w:val="24"/>
          <w:szCs w:val="24"/>
        </w:rPr>
        <w:t>8431529525</w:t>
      </w:r>
    </w:p>
    <w:p w:rsidR="00940367" w:rsidRPr="003E0E69" w:rsidRDefault="00940367" w:rsidP="00940367">
      <w:pPr>
        <w:numPr>
          <w:ilvl w:val="0"/>
          <w:numId w:val="5"/>
        </w:numPr>
        <w:spacing w:before="120" w:after="0"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bookmarkStart w:id="2" w:name="_Hlk527612298"/>
      <w:r w:rsidRPr="003E0E69">
        <w:rPr>
          <w:rFonts w:ascii="Arial" w:hAnsi="Arial" w:cs="Arial"/>
          <w:sz w:val="24"/>
          <w:szCs w:val="24"/>
        </w:rPr>
        <w:t>Zamawiający upoważnia Wykonawcę do wystawiania faktur VAT bez jego podpisu.</w:t>
      </w:r>
      <w:bookmarkEnd w:id="2"/>
    </w:p>
    <w:p w:rsidR="00580D7F" w:rsidRPr="003E0E69" w:rsidRDefault="00580D7F" w:rsidP="00580D7F">
      <w:pPr>
        <w:spacing w:before="120" w:after="0" w:line="276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940367" w:rsidRPr="003E0E69" w:rsidRDefault="00940367" w:rsidP="00940367">
      <w:pPr>
        <w:tabs>
          <w:tab w:val="center" w:pos="4819"/>
          <w:tab w:val="left" w:pos="8130"/>
        </w:tabs>
        <w:spacing w:before="120" w:line="276" w:lineRule="auto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ab/>
        <w:t>§ 6.</w:t>
      </w:r>
      <w:r w:rsidRPr="003E0E69">
        <w:rPr>
          <w:rFonts w:ascii="Arial" w:hAnsi="Arial" w:cs="Arial"/>
          <w:b/>
          <w:sz w:val="24"/>
          <w:szCs w:val="24"/>
        </w:rPr>
        <w:tab/>
      </w:r>
    </w:p>
    <w:p w:rsidR="00940367" w:rsidRPr="003E0E69" w:rsidRDefault="00940367" w:rsidP="00940367">
      <w:pPr>
        <w:numPr>
          <w:ilvl w:val="0"/>
          <w:numId w:val="2"/>
        </w:numPr>
        <w:tabs>
          <w:tab w:val="clear" w:pos="720"/>
          <w:tab w:val="num" w:pos="360"/>
        </w:tabs>
        <w:spacing w:before="120" w:after="0" w:line="276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3" w:name="_Hlk527545426"/>
      <w:r w:rsidRPr="003E0E69">
        <w:rPr>
          <w:rFonts w:ascii="Arial" w:hAnsi="Arial" w:cs="Arial"/>
          <w:iCs/>
          <w:sz w:val="24"/>
          <w:szCs w:val="24"/>
        </w:rPr>
        <w:t>Wykonawca</w:t>
      </w:r>
      <w:r w:rsidRPr="003E0E69">
        <w:rPr>
          <w:rFonts w:ascii="Arial" w:hAnsi="Arial" w:cs="Arial"/>
          <w:sz w:val="24"/>
          <w:szCs w:val="24"/>
        </w:rPr>
        <w:t xml:space="preserve"> zobowiązany jest zapłacić Zamawiającemu karę umowną:</w:t>
      </w:r>
    </w:p>
    <w:p w:rsidR="00940367" w:rsidRPr="003E0E69" w:rsidRDefault="00940367" w:rsidP="00940367">
      <w:pPr>
        <w:numPr>
          <w:ilvl w:val="1"/>
          <w:numId w:val="2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 zwłokę w wykonaniu przedmiotu Umowy z przyczyn leżących po stronie </w:t>
      </w:r>
      <w:r w:rsidRPr="003E0E69">
        <w:rPr>
          <w:rFonts w:ascii="Arial" w:hAnsi="Arial" w:cs="Arial"/>
          <w:iCs/>
          <w:sz w:val="24"/>
          <w:szCs w:val="24"/>
        </w:rPr>
        <w:t>Wykonawcy</w:t>
      </w:r>
      <w:r w:rsidRPr="003E0E69">
        <w:rPr>
          <w:rFonts w:ascii="Arial" w:hAnsi="Arial" w:cs="Arial"/>
          <w:sz w:val="24"/>
          <w:szCs w:val="24"/>
        </w:rPr>
        <w:t xml:space="preserve"> w wysokości 0,</w:t>
      </w:r>
      <w:r w:rsidR="00723641" w:rsidRPr="003E0E69">
        <w:rPr>
          <w:rFonts w:ascii="Arial" w:hAnsi="Arial" w:cs="Arial"/>
          <w:sz w:val="24"/>
          <w:szCs w:val="24"/>
        </w:rPr>
        <w:t>5</w:t>
      </w:r>
      <w:r w:rsidRPr="003E0E69">
        <w:rPr>
          <w:rFonts w:ascii="Arial" w:hAnsi="Arial" w:cs="Arial"/>
          <w:sz w:val="24"/>
          <w:szCs w:val="24"/>
        </w:rPr>
        <w:t>% wynagrodzenia umownego (obliczonego za prace zlecone do wykonania w danym terminie dotknięte zwłoką)  za każdy dzień zwłoki,</w:t>
      </w:r>
    </w:p>
    <w:p w:rsidR="00940367" w:rsidRPr="003E0E69" w:rsidRDefault="00940367" w:rsidP="00940367">
      <w:pPr>
        <w:numPr>
          <w:ilvl w:val="1"/>
          <w:numId w:val="2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 odstąpienie od Umowy z przyczyn, za które </w:t>
      </w:r>
      <w:r w:rsidRPr="003E0E69">
        <w:rPr>
          <w:rFonts w:ascii="Arial" w:hAnsi="Arial" w:cs="Arial"/>
          <w:iCs/>
          <w:sz w:val="24"/>
          <w:szCs w:val="24"/>
        </w:rPr>
        <w:t>Wykonawca</w:t>
      </w:r>
      <w:r w:rsidRPr="003E0E69">
        <w:rPr>
          <w:rFonts w:ascii="Arial" w:hAnsi="Arial" w:cs="Arial"/>
          <w:sz w:val="24"/>
          <w:szCs w:val="24"/>
        </w:rPr>
        <w:t xml:space="preserve"> ponosi odpowiedzialność, w wysokości 10% wynagrodzenia</w:t>
      </w:r>
      <w:r w:rsidR="00723641" w:rsidRPr="003E0E69">
        <w:rPr>
          <w:rFonts w:ascii="Arial" w:hAnsi="Arial" w:cs="Arial"/>
          <w:sz w:val="24"/>
          <w:szCs w:val="24"/>
        </w:rPr>
        <w:t xml:space="preserve"> </w:t>
      </w:r>
      <w:r w:rsidRPr="003E0E69">
        <w:rPr>
          <w:rFonts w:ascii="Arial" w:hAnsi="Arial" w:cs="Arial"/>
          <w:sz w:val="24"/>
          <w:szCs w:val="24"/>
        </w:rPr>
        <w:t>umownego</w:t>
      </w:r>
      <w:r w:rsidR="00723641" w:rsidRPr="003E0E69">
        <w:rPr>
          <w:rFonts w:ascii="Arial" w:hAnsi="Arial" w:cs="Arial"/>
          <w:sz w:val="24"/>
          <w:szCs w:val="24"/>
        </w:rPr>
        <w:t xml:space="preserve"> brutto określonego w § 5 ust.1 Umowy</w:t>
      </w:r>
    </w:p>
    <w:p w:rsidR="00940367" w:rsidRPr="003E0E69" w:rsidRDefault="00940367" w:rsidP="00940367">
      <w:pPr>
        <w:numPr>
          <w:ilvl w:val="0"/>
          <w:numId w:val="2"/>
        </w:numPr>
        <w:tabs>
          <w:tab w:val="clear" w:pos="720"/>
          <w:tab w:val="num" w:pos="360"/>
        </w:tabs>
        <w:spacing w:before="120" w:after="0"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 xml:space="preserve">Zamawiający </w:t>
      </w:r>
      <w:r w:rsidRPr="003E0E69">
        <w:rPr>
          <w:rFonts w:ascii="Arial" w:hAnsi="Arial" w:cs="Arial"/>
          <w:sz w:val="24"/>
          <w:szCs w:val="24"/>
        </w:rPr>
        <w:t>zobowiązany jest zapłacić  Wykonawcy karę umowną:</w:t>
      </w:r>
    </w:p>
    <w:p w:rsidR="00940367" w:rsidRPr="003E0E69" w:rsidRDefault="00940367" w:rsidP="00940367">
      <w:pPr>
        <w:numPr>
          <w:ilvl w:val="1"/>
          <w:numId w:val="2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za odstąpienie przez </w:t>
      </w:r>
      <w:r w:rsidRPr="003E0E69">
        <w:rPr>
          <w:rFonts w:ascii="Arial" w:hAnsi="Arial" w:cs="Arial"/>
          <w:iCs/>
          <w:sz w:val="24"/>
          <w:szCs w:val="24"/>
        </w:rPr>
        <w:t>Wykonawcę</w:t>
      </w:r>
      <w:r w:rsidRPr="003E0E69">
        <w:rPr>
          <w:rFonts w:ascii="Arial" w:hAnsi="Arial" w:cs="Arial"/>
          <w:sz w:val="24"/>
          <w:szCs w:val="24"/>
        </w:rPr>
        <w:t xml:space="preserve"> od </w:t>
      </w:r>
      <w:r w:rsidR="00723641" w:rsidRPr="003E0E69">
        <w:rPr>
          <w:rFonts w:ascii="Arial" w:hAnsi="Arial" w:cs="Arial"/>
          <w:sz w:val="24"/>
          <w:szCs w:val="24"/>
        </w:rPr>
        <w:t>U</w:t>
      </w:r>
      <w:r w:rsidRPr="003E0E69">
        <w:rPr>
          <w:rFonts w:ascii="Arial" w:hAnsi="Arial" w:cs="Arial"/>
          <w:sz w:val="24"/>
          <w:szCs w:val="24"/>
        </w:rPr>
        <w:t xml:space="preserve">mowy z przyczyn leżących po stronie  </w:t>
      </w:r>
      <w:r w:rsidRPr="003E0E69">
        <w:rPr>
          <w:rFonts w:ascii="Arial" w:hAnsi="Arial" w:cs="Arial"/>
          <w:iCs/>
          <w:sz w:val="24"/>
          <w:szCs w:val="24"/>
        </w:rPr>
        <w:t>Zamawiającego</w:t>
      </w:r>
      <w:r w:rsidRPr="003E0E69">
        <w:rPr>
          <w:rFonts w:ascii="Arial" w:hAnsi="Arial" w:cs="Arial"/>
          <w:sz w:val="24"/>
          <w:szCs w:val="24"/>
        </w:rPr>
        <w:t xml:space="preserve"> w wysokości 10% wynagrodzenia umownego, obliczonego od wartości niezrealizowanej części Umowy,</w:t>
      </w:r>
    </w:p>
    <w:p w:rsidR="00940367" w:rsidRPr="003E0E69" w:rsidRDefault="00940367" w:rsidP="00940367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iCs/>
          <w:sz w:val="24"/>
          <w:szCs w:val="24"/>
        </w:rPr>
        <w:t>Zamawiający</w:t>
      </w:r>
      <w:r w:rsidRPr="003E0E69">
        <w:rPr>
          <w:rFonts w:ascii="Arial" w:hAnsi="Arial" w:cs="Arial"/>
          <w:sz w:val="24"/>
          <w:szCs w:val="24"/>
        </w:rPr>
        <w:t xml:space="preserve"> zastrzega sobie prawo do potrącenia kar umownych z przedłożonych do zapłaty faktur za dany okres.</w:t>
      </w:r>
    </w:p>
    <w:p w:rsidR="00940367" w:rsidRPr="003E0E69" w:rsidRDefault="00940367" w:rsidP="00940367">
      <w:pPr>
        <w:numPr>
          <w:ilvl w:val="0"/>
          <w:numId w:val="2"/>
        </w:numPr>
        <w:tabs>
          <w:tab w:val="clear" w:pos="720"/>
          <w:tab w:val="num" w:pos="426"/>
        </w:tabs>
        <w:spacing w:before="120"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Strony mogą dochodzić na zasadach ogólnych odszkodowań przewyższających</w:t>
      </w:r>
      <w:r w:rsidR="00723641" w:rsidRPr="003E0E69">
        <w:rPr>
          <w:rFonts w:ascii="Arial" w:hAnsi="Arial" w:cs="Arial"/>
          <w:sz w:val="24"/>
          <w:szCs w:val="24"/>
        </w:rPr>
        <w:t xml:space="preserve"> zastrzeżone</w:t>
      </w:r>
      <w:r w:rsidRPr="003E0E69">
        <w:rPr>
          <w:rFonts w:ascii="Arial" w:hAnsi="Arial" w:cs="Arial"/>
          <w:sz w:val="24"/>
          <w:szCs w:val="24"/>
        </w:rPr>
        <w:t xml:space="preserve"> kary umowne.</w:t>
      </w:r>
    </w:p>
    <w:bookmarkEnd w:id="3"/>
    <w:p w:rsidR="00940367" w:rsidRPr="003E0E69" w:rsidRDefault="00940367" w:rsidP="00940367">
      <w:pPr>
        <w:spacing w:before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§ 7.</w:t>
      </w:r>
    </w:p>
    <w:p w:rsidR="00940367" w:rsidRPr="003E0E69" w:rsidRDefault="00940367" w:rsidP="0094036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Osobami upoważnionymi do kontaktów w czasie trwania umowy są: </w:t>
      </w:r>
    </w:p>
    <w:p w:rsidR="00940367" w:rsidRPr="003E0E69" w:rsidRDefault="00940367" w:rsidP="00940367">
      <w:pPr>
        <w:numPr>
          <w:ilvl w:val="0"/>
          <w:numId w:val="6"/>
        </w:num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Po stronie Zamawiającego: Agata Kubik, </w:t>
      </w:r>
    </w:p>
    <w:p w:rsidR="00940367" w:rsidRPr="003E0E69" w:rsidRDefault="00940367" w:rsidP="00940367">
      <w:pPr>
        <w:spacing w:before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tel.: komórka</w:t>
      </w:r>
      <w:r w:rsidRPr="003E0E69">
        <w:rPr>
          <w:rFonts w:ascii="Arial" w:hAnsi="Arial" w:cs="Arial"/>
          <w:sz w:val="24"/>
          <w:szCs w:val="24"/>
        </w:rPr>
        <w:tab/>
        <w:t xml:space="preserve">530 767 336, </w:t>
      </w:r>
    </w:p>
    <w:p w:rsidR="00940367" w:rsidRPr="003E0E69" w:rsidRDefault="00940367" w:rsidP="00940367">
      <w:pPr>
        <w:spacing w:before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e-mail: a.kubik@czarne.pl</w:t>
      </w:r>
    </w:p>
    <w:p w:rsidR="00CF6531" w:rsidRPr="003E0E69" w:rsidRDefault="001271A1" w:rsidP="00CF6531">
      <w:pPr>
        <w:pStyle w:val="Akapitzlist"/>
        <w:numPr>
          <w:ilvl w:val="0"/>
          <w:numId w:val="6"/>
        </w:numPr>
        <w:spacing w:before="120" w:line="360" w:lineRule="auto"/>
        <w:rPr>
          <w:rFonts w:ascii="Arial" w:hAnsi="Arial" w:cs="Arial"/>
          <w:b/>
          <w:bCs/>
          <w:sz w:val="24"/>
          <w:szCs w:val="24"/>
        </w:rPr>
      </w:pPr>
      <w:bookmarkStart w:id="4" w:name="_Hlk527612456"/>
      <w:r w:rsidRPr="003E0E69">
        <w:rPr>
          <w:rFonts w:ascii="Arial" w:hAnsi="Arial" w:cs="Arial"/>
          <w:sz w:val="24"/>
          <w:szCs w:val="24"/>
        </w:rPr>
        <w:t>Po stronie Wykonawcy</w:t>
      </w:r>
      <w:r w:rsidR="00940367" w:rsidRPr="003E0E69">
        <w:rPr>
          <w:rFonts w:ascii="Arial" w:hAnsi="Arial" w:cs="Arial"/>
          <w:sz w:val="24"/>
          <w:szCs w:val="24"/>
        </w:rPr>
        <w:t xml:space="preserve"> : </w:t>
      </w:r>
    </w:p>
    <w:p w:rsidR="00940367" w:rsidRPr="003E0E69" w:rsidRDefault="00723641" w:rsidP="00723641">
      <w:pPr>
        <w:pStyle w:val="Akapitzlist"/>
        <w:spacing w:before="120" w:line="360" w:lineRule="auto"/>
        <w:rPr>
          <w:rFonts w:ascii="Arial" w:hAnsi="Arial" w:cs="Arial"/>
          <w:b/>
          <w:bCs/>
          <w:sz w:val="24"/>
          <w:szCs w:val="24"/>
        </w:rPr>
      </w:pPr>
      <w:r w:rsidRPr="003E0E69">
        <w:rPr>
          <w:rFonts w:ascii="Arial" w:hAnsi="Arial" w:cs="Arial"/>
          <w:b/>
          <w:bCs/>
          <w:sz w:val="24"/>
          <w:szCs w:val="24"/>
        </w:rPr>
        <w:t>(…)</w:t>
      </w:r>
    </w:p>
    <w:p w:rsidR="00095F89" w:rsidRPr="003E0E69" w:rsidRDefault="00095F89" w:rsidP="00723641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5" w:name="_Hlk527545484"/>
      <w:bookmarkEnd w:id="4"/>
    </w:p>
    <w:p w:rsidR="00095F89" w:rsidRPr="003E0E69" w:rsidRDefault="00095F89" w:rsidP="00723641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23641" w:rsidRPr="003E0E69" w:rsidRDefault="00723641" w:rsidP="0072364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  <w:lang w:eastAsia="pl-PL"/>
        </w:rPr>
        <w:t>§ 8.</w:t>
      </w:r>
    </w:p>
    <w:p w:rsidR="00723641" w:rsidRPr="003E0E69" w:rsidRDefault="00723641" w:rsidP="00723641">
      <w:pPr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>Wykonawca jest zobowiązany do niezwłocznego przesyłania do Zamawiającego pisemnej informacji o zmianie danych Wykonawcy zawartych w Umowie. Zmiana ta nie wymaga dokonania zmiany Umowy.</w:t>
      </w:r>
    </w:p>
    <w:p w:rsidR="00095F89" w:rsidRPr="003E0E69" w:rsidRDefault="00723641" w:rsidP="00095F89">
      <w:pPr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 xml:space="preserve">W przypadku niepowiadomienia Zamawiającego przez Wykonawcę o zmianie danych zawartych w </w:t>
      </w:r>
      <w:r w:rsidR="00095F89" w:rsidRPr="003E0E69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3E0E69">
        <w:rPr>
          <w:rFonts w:ascii="Arial" w:eastAsia="Times New Roman" w:hAnsi="Arial" w:cs="Arial"/>
          <w:sz w:val="24"/>
          <w:szCs w:val="24"/>
          <w:lang w:eastAsia="pl-PL"/>
        </w:rPr>
        <w:t>mowie, wszelką korespondencję wysyłaną przez Zamawiającego</w:t>
      </w:r>
      <w:r w:rsidR="00095F89" w:rsidRPr="003E0E69">
        <w:rPr>
          <w:rFonts w:ascii="Arial" w:eastAsia="Times New Roman" w:hAnsi="Arial" w:cs="Arial"/>
          <w:sz w:val="24"/>
          <w:szCs w:val="24"/>
          <w:lang w:eastAsia="pl-PL"/>
        </w:rPr>
        <w:t xml:space="preserve"> zgodnie z posiadanymi przez niego danymi Strony uznają za doręczoną.</w:t>
      </w:r>
    </w:p>
    <w:p w:rsidR="00095F89" w:rsidRPr="003E0E69" w:rsidRDefault="00095F89" w:rsidP="00095F89">
      <w:pPr>
        <w:spacing w:after="0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723641" w:rsidRPr="003E0E69" w:rsidRDefault="00723641" w:rsidP="00095F89">
      <w:pPr>
        <w:spacing w:after="0"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  <w:lang w:eastAsia="pl-PL"/>
        </w:rPr>
        <w:t>§ 9.</w:t>
      </w:r>
    </w:p>
    <w:p w:rsidR="00723641" w:rsidRPr="003E0E69" w:rsidRDefault="00723641" w:rsidP="00723641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>Ewentualne spory powstałe na tle wykonywania przedmiotu Umowy</w:t>
      </w:r>
      <w:r w:rsidR="00C424FA" w:rsidRPr="003E0E69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3E0E6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424FA" w:rsidRPr="003E0E69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3E0E69">
        <w:rPr>
          <w:rFonts w:ascii="Arial" w:eastAsia="Times New Roman" w:hAnsi="Arial" w:cs="Arial"/>
          <w:sz w:val="24"/>
          <w:szCs w:val="24"/>
          <w:lang w:eastAsia="pl-PL"/>
        </w:rPr>
        <w:t>tron</w:t>
      </w:r>
      <w:r w:rsidR="00C424FA" w:rsidRPr="003E0E69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3E0E69">
        <w:rPr>
          <w:rFonts w:ascii="Arial" w:eastAsia="Times New Roman" w:hAnsi="Arial" w:cs="Arial"/>
          <w:sz w:val="24"/>
          <w:szCs w:val="24"/>
          <w:lang w:eastAsia="pl-PL"/>
        </w:rPr>
        <w:t xml:space="preserve"> zobowiązują się rozwiązywać w drodze wspólnych negocjacji, a w przypadku niemożności ustalenia kompromisu poddają rozstrzygnięciu Sądowi właściwemu dla Zamawiającego.</w:t>
      </w:r>
    </w:p>
    <w:p w:rsidR="00723641" w:rsidRPr="003E0E69" w:rsidRDefault="00723641" w:rsidP="00723641">
      <w:pPr>
        <w:numPr>
          <w:ilvl w:val="0"/>
          <w:numId w:val="11"/>
        </w:numPr>
        <w:tabs>
          <w:tab w:val="left" w:pos="-180"/>
          <w:tab w:val="left" w:pos="284"/>
        </w:tabs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odpowiednie przepisy Kodeksu Cywilnego.</w:t>
      </w:r>
    </w:p>
    <w:p w:rsidR="00723641" w:rsidRPr="003E0E69" w:rsidRDefault="00723641" w:rsidP="00723641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23641" w:rsidRPr="003E0E69" w:rsidRDefault="00723641" w:rsidP="0072364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  <w:lang w:eastAsia="pl-PL"/>
        </w:rPr>
        <w:t>§ 10.</w:t>
      </w:r>
    </w:p>
    <w:p w:rsidR="00723641" w:rsidRPr="003E0E69" w:rsidRDefault="00723641" w:rsidP="00723641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>Wszelkie zmiany niniejszej Umowy wymagają zachowania formy pisemnej, pod rygorem nieważności.</w:t>
      </w:r>
    </w:p>
    <w:p w:rsidR="00723641" w:rsidRPr="003E0E69" w:rsidRDefault="00723641" w:rsidP="0072364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  <w:lang w:eastAsia="pl-PL"/>
        </w:rPr>
        <w:t>§ 11.</w:t>
      </w:r>
    </w:p>
    <w:p w:rsidR="00723641" w:rsidRPr="003E0E69" w:rsidRDefault="00723641" w:rsidP="00C42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bCs/>
          <w:sz w:val="24"/>
          <w:szCs w:val="24"/>
        </w:rPr>
        <w:t>Integralną część niniejszej Umowy stanowią następujące załączniki:</w:t>
      </w:r>
    </w:p>
    <w:p w:rsidR="00723641" w:rsidRPr="003E0E69" w:rsidRDefault="002B7CD9" w:rsidP="00C424FA">
      <w:pPr>
        <w:widowControl w:val="0"/>
        <w:numPr>
          <w:ilvl w:val="0"/>
          <w:numId w:val="14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W</w:t>
      </w:r>
      <w:r w:rsidR="00723641" w:rsidRPr="003E0E69">
        <w:rPr>
          <w:rFonts w:ascii="Arial" w:hAnsi="Arial" w:cs="Arial"/>
          <w:sz w:val="24"/>
          <w:szCs w:val="24"/>
        </w:rPr>
        <w:t>ydruk z CEIDG/KRS Wykonawcy,</w:t>
      </w:r>
    </w:p>
    <w:p w:rsidR="00311413" w:rsidRPr="003E0E69" w:rsidRDefault="00723641" w:rsidP="00311413">
      <w:pPr>
        <w:widowControl w:val="0"/>
        <w:numPr>
          <w:ilvl w:val="0"/>
          <w:numId w:val="14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Oferta cenowa wraz z załącznikami,</w:t>
      </w:r>
    </w:p>
    <w:p w:rsidR="00311413" w:rsidRPr="003E0E69" w:rsidRDefault="00723641" w:rsidP="00311413">
      <w:pPr>
        <w:widowControl w:val="0"/>
        <w:numPr>
          <w:ilvl w:val="0"/>
          <w:numId w:val="14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Szczegółowy zakres przedmiotu Umowy oraz terminy realizacji zamówienia,</w:t>
      </w:r>
    </w:p>
    <w:p w:rsidR="00723641" w:rsidRPr="003E0E69" w:rsidRDefault="00723641" w:rsidP="00311413">
      <w:pPr>
        <w:widowControl w:val="0"/>
        <w:numPr>
          <w:ilvl w:val="0"/>
          <w:numId w:val="14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>Klauzula RODO.</w:t>
      </w:r>
    </w:p>
    <w:p w:rsidR="00723641" w:rsidRPr="003E0E69" w:rsidRDefault="00723641" w:rsidP="0072364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b/>
          <w:sz w:val="24"/>
          <w:szCs w:val="24"/>
          <w:lang w:eastAsia="pl-PL"/>
        </w:rPr>
        <w:t>§ 12.</w:t>
      </w:r>
    </w:p>
    <w:p w:rsidR="00723641" w:rsidRPr="003E0E69" w:rsidRDefault="00723641" w:rsidP="00723641">
      <w:pPr>
        <w:tabs>
          <w:tab w:val="left" w:pos="-18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eastAsia="Times New Roman" w:hAnsi="Arial" w:cs="Arial"/>
          <w:sz w:val="24"/>
          <w:szCs w:val="24"/>
          <w:lang w:eastAsia="pl-PL"/>
        </w:rPr>
        <w:t xml:space="preserve">Niniejszą Umowę sporządzono w trzech jednobrzmiących egzemplarzach, dwa </w:t>
      </w:r>
      <w:r w:rsidRPr="003E0E69">
        <w:rPr>
          <w:rFonts w:ascii="Arial" w:eastAsia="Times New Roman" w:hAnsi="Arial" w:cs="Arial"/>
          <w:sz w:val="24"/>
          <w:szCs w:val="24"/>
          <w:lang w:eastAsia="pl-PL"/>
        </w:rPr>
        <w:br/>
        <w:t>dla Zamawiającego, jeden dla Wykonawcy.</w:t>
      </w:r>
    </w:p>
    <w:p w:rsidR="00723641" w:rsidRPr="003E0E69" w:rsidRDefault="00723641" w:rsidP="00723641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5"/>
    <w:p w:rsidR="00723641" w:rsidRPr="003E0E69" w:rsidRDefault="00723641" w:rsidP="00940367">
      <w:pPr>
        <w:spacing w:before="12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940367" w:rsidRPr="003E0E69" w:rsidRDefault="00940367" w:rsidP="00940367">
      <w:pPr>
        <w:spacing w:before="12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E0E69">
        <w:rPr>
          <w:rFonts w:ascii="Arial" w:hAnsi="Arial" w:cs="Arial"/>
          <w:b/>
          <w:sz w:val="24"/>
          <w:szCs w:val="24"/>
        </w:rPr>
        <w:t>ZAMAWIAJĄCY</w:t>
      </w:r>
      <w:r w:rsidRPr="003E0E69">
        <w:rPr>
          <w:rFonts w:ascii="Arial" w:hAnsi="Arial" w:cs="Arial"/>
          <w:b/>
          <w:sz w:val="24"/>
          <w:szCs w:val="24"/>
        </w:rPr>
        <w:tab/>
      </w:r>
      <w:r w:rsidRPr="003E0E69">
        <w:rPr>
          <w:rFonts w:ascii="Arial" w:hAnsi="Arial" w:cs="Arial"/>
          <w:b/>
          <w:sz w:val="24"/>
          <w:szCs w:val="24"/>
        </w:rPr>
        <w:tab/>
      </w:r>
      <w:r w:rsidRPr="003E0E69">
        <w:rPr>
          <w:rFonts w:ascii="Arial" w:hAnsi="Arial" w:cs="Arial"/>
          <w:b/>
          <w:sz w:val="24"/>
          <w:szCs w:val="24"/>
        </w:rPr>
        <w:tab/>
        <w:t xml:space="preserve">  </w:t>
      </w:r>
      <w:r w:rsidRPr="003E0E69">
        <w:rPr>
          <w:rFonts w:ascii="Arial" w:hAnsi="Arial" w:cs="Arial"/>
          <w:b/>
          <w:sz w:val="24"/>
          <w:szCs w:val="24"/>
        </w:rPr>
        <w:tab/>
      </w:r>
      <w:r w:rsidRPr="003E0E69">
        <w:rPr>
          <w:rFonts w:ascii="Arial" w:hAnsi="Arial" w:cs="Arial"/>
          <w:b/>
          <w:sz w:val="24"/>
          <w:szCs w:val="24"/>
        </w:rPr>
        <w:tab/>
      </w:r>
      <w:r w:rsidRPr="003E0E69">
        <w:rPr>
          <w:rFonts w:ascii="Arial" w:hAnsi="Arial" w:cs="Arial"/>
          <w:b/>
          <w:sz w:val="24"/>
          <w:szCs w:val="24"/>
        </w:rPr>
        <w:tab/>
        <w:t>WYKONAWCA</w:t>
      </w: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</w:p>
    <w:p w:rsidR="00940367" w:rsidRPr="003E0E69" w:rsidRDefault="00940367" w:rsidP="00940367">
      <w:pPr>
        <w:spacing w:before="120" w:line="276" w:lineRule="auto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    </w:t>
      </w:r>
      <w:r w:rsidR="00580D7F" w:rsidRPr="003E0E69">
        <w:rPr>
          <w:rFonts w:ascii="Arial" w:hAnsi="Arial" w:cs="Arial"/>
          <w:sz w:val="24"/>
          <w:szCs w:val="24"/>
        </w:rPr>
        <w:tab/>
      </w:r>
      <w:r w:rsidR="00580D7F" w:rsidRPr="003E0E69">
        <w:rPr>
          <w:rFonts w:ascii="Arial" w:hAnsi="Arial" w:cs="Arial"/>
          <w:sz w:val="24"/>
          <w:szCs w:val="24"/>
        </w:rPr>
        <w:tab/>
      </w:r>
      <w:r w:rsidR="00580D7F" w:rsidRPr="003E0E69">
        <w:rPr>
          <w:rFonts w:ascii="Arial" w:hAnsi="Arial" w:cs="Arial"/>
          <w:sz w:val="24"/>
          <w:szCs w:val="24"/>
        </w:rPr>
        <w:tab/>
      </w:r>
      <w:r w:rsidR="00580D7F" w:rsidRPr="003E0E69">
        <w:rPr>
          <w:rFonts w:ascii="Arial" w:hAnsi="Arial" w:cs="Arial"/>
          <w:sz w:val="24"/>
          <w:szCs w:val="24"/>
        </w:rPr>
        <w:tab/>
      </w:r>
      <w:r w:rsidR="00580D7F" w:rsidRPr="003E0E69">
        <w:rPr>
          <w:rFonts w:ascii="Arial" w:hAnsi="Arial" w:cs="Arial"/>
          <w:sz w:val="24"/>
          <w:szCs w:val="24"/>
        </w:rPr>
        <w:tab/>
      </w:r>
    </w:p>
    <w:p w:rsidR="00940367" w:rsidRPr="003E0E69" w:rsidRDefault="00723641" w:rsidP="0094036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E0E69">
        <w:rPr>
          <w:rFonts w:ascii="Arial" w:hAnsi="Arial" w:cs="Arial"/>
          <w:sz w:val="24"/>
          <w:szCs w:val="24"/>
        </w:rPr>
        <w:t xml:space="preserve">     </w:t>
      </w:r>
      <w:r w:rsidR="00580D7F" w:rsidRPr="003E0E69">
        <w:rPr>
          <w:rFonts w:ascii="Arial" w:hAnsi="Arial" w:cs="Arial"/>
          <w:sz w:val="24"/>
          <w:szCs w:val="24"/>
        </w:rPr>
        <w:t xml:space="preserve">     </w:t>
      </w:r>
      <w:r w:rsidR="00C55C61" w:rsidRPr="003E0E69">
        <w:rPr>
          <w:rFonts w:ascii="Arial" w:hAnsi="Arial" w:cs="Arial"/>
          <w:sz w:val="24"/>
          <w:szCs w:val="24"/>
        </w:rPr>
        <w:t>Kontrasygnata</w:t>
      </w:r>
    </w:p>
    <w:p w:rsidR="00940367" w:rsidRPr="003E0E69" w:rsidRDefault="00940367" w:rsidP="00940367">
      <w:pPr>
        <w:spacing w:before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C0743" w:rsidRPr="003E0E69" w:rsidRDefault="002C0743" w:rsidP="002C074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bookmarkStart w:id="6" w:name="_Hlk527612511"/>
      <w:bookmarkEnd w:id="6"/>
    </w:p>
    <w:sectPr w:rsidR="002C0743" w:rsidRPr="003E0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-Bold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771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</w:abstractNum>
  <w:abstractNum w:abstractNumId="2" w15:restartNumberingAfterBreak="0">
    <w:nsid w:val="00000009"/>
    <w:multiLevelType w:val="singleLevel"/>
    <w:tmpl w:val="00000009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lang w:eastAsia="pl-PL"/>
      </w:rPr>
    </w:lvl>
  </w:abstractNum>
  <w:abstractNum w:abstractNumId="3" w15:restartNumberingAfterBreak="0">
    <w:nsid w:val="165021CC"/>
    <w:multiLevelType w:val="hybridMultilevel"/>
    <w:tmpl w:val="B192AFCC"/>
    <w:lvl w:ilvl="0" w:tplc="9774B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E75889"/>
    <w:multiLevelType w:val="hybridMultilevel"/>
    <w:tmpl w:val="B2D055A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3A06F0B"/>
    <w:multiLevelType w:val="hybridMultilevel"/>
    <w:tmpl w:val="7E44579E"/>
    <w:lvl w:ilvl="0" w:tplc="755CC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98741A"/>
    <w:multiLevelType w:val="hybridMultilevel"/>
    <w:tmpl w:val="9BE8AF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F152F49"/>
    <w:multiLevelType w:val="hybridMultilevel"/>
    <w:tmpl w:val="884C41BC"/>
    <w:lvl w:ilvl="0" w:tplc="755CCA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B67CF"/>
    <w:multiLevelType w:val="hybridMultilevel"/>
    <w:tmpl w:val="887A1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010D2"/>
    <w:multiLevelType w:val="hybridMultilevel"/>
    <w:tmpl w:val="C3DAF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F410A"/>
    <w:multiLevelType w:val="hybridMultilevel"/>
    <w:tmpl w:val="5B065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F2514"/>
    <w:multiLevelType w:val="hybridMultilevel"/>
    <w:tmpl w:val="38545CA2"/>
    <w:lvl w:ilvl="0" w:tplc="3D02D91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7"/>
  </w:num>
  <w:num w:numId="5">
    <w:abstractNumId w:val="8"/>
  </w:num>
  <w:num w:numId="6">
    <w:abstractNumId w:val="1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0"/>
  </w:num>
  <w:num w:numId="11">
    <w:abstractNumId w:val="0"/>
  </w:num>
  <w:num w:numId="12">
    <w:abstractNumId w:val="12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367"/>
    <w:rsid w:val="00016ECE"/>
    <w:rsid w:val="00051FFE"/>
    <w:rsid w:val="00095F89"/>
    <w:rsid w:val="00126D0A"/>
    <w:rsid w:val="001271A1"/>
    <w:rsid w:val="00163F33"/>
    <w:rsid w:val="001C23C4"/>
    <w:rsid w:val="00275ED1"/>
    <w:rsid w:val="002B6585"/>
    <w:rsid w:val="002B7CD9"/>
    <w:rsid w:val="002C0743"/>
    <w:rsid w:val="00303DC6"/>
    <w:rsid w:val="00306DB2"/>
    <w:rsid w:val="00311413"/>
    <w:rsid w:val="00325817"/>
    <w:rsid w:val="003E0E69"/>
    <w:rsid w:val="004164DD"/>
    <w:rsid w:val="00532218"/>
    <w:rsid w:val="00580D7F"/>
    <w:rsid w:val="005A3B84"/>
    <w:rsid w:val="005D24F5"/>
    <w:rsid w:val="00607258"/>
    <w:rsid w:val="006547D6"/>
    <w:rsid w:val="00723641"/>
    <w:rsid w:val="007C2D81"/>
    <w:rsid w:val="008552D0"/>
    <w:rsid w:val="008D4021"/>
    <w:rsid w:val="00902FF0"/>
    <w:rsid w:val="009069B6"/>
    <w:rsid w:val="00940367"/>
    <w:rsid w:val="00A344FE"/>
    <w:rsid w:val="00A54693"/>
    <w:rsid w:val="00A73A17"/>
    <w:rsid w:val="00AE129A"/>
    <w:rsid w:val="00B2500E"/>
    <w:rsid w:val="00C424FA"/>
    <w:rsid w:val="00C55C61"/>
    <w:rsid w:val="00C72A90"/>
    <w:rsid w:val="00CF6531"/>
    <w:rsid w:val="00DB3607"/>
    <w:rsid w:val="00DB7D14"/>
    <w:rsid w:val="00F1511D"/>
    <w:rsid w:val="00F8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CD680-94F3-4FFD-9F9A-139A30A2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403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4036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9403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Hipercze">
    <w:name w:val="Hyperlink"/>
    <w:uiPriority w:val="99"/>
    <w:unhideWhenUsed/>
    <w:rsid w:val="009403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03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53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6D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3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1462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Kubik Agata</cp:lastModifiedBy>
  <cp:revision>3</cp:revision>
  <cp:lastPrinted>2021-03-31T09:12:00Z</cp:lastPrinted>
  <dcterms:created xsi:type="dcterms:W3CDTF">2024-01-24T10:16:00Z</dcterms:created>
  <dcterms:modified xsi:type="dcterms:W3CDTF">2024-01-24T11:24:00Z</dcterms:modified>
</cp:coreProperties>
</file>