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470" w:rsidRPr="00430449" w:rsidRDefault="00CB1E16" w:rsidP="005D5470">
      <w:pPr>
        <w:widowControl w:val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PPiZP.271.2.4.2024</w:t>
      </w:r>
      <w:r w:rsidR="005D5470" w:rsidRPr="00430449">
        <w:rPr>
          <w:rFonts w:ascii="Times New Roman" w:hAnsi="Times New Roman" w:cs="Times New Roman"/>
        </w:rPr>
        <w:t>.AK</w:t>
      </w:r>
    </w:p>
    <w:p w:rsidR="00AC0AC7" w:rsidRPr="00430449" w:rsidRDefault="00AC0AC7" w:rsidP="00AC0AC7">
      <w:pPr>
        <w:widowControl w:val="0"/>
        <w:jc w:val="right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Załącznik nr 1 do zapytania ofertowego</w:t>
      </w:r>
    </w:p>
    <w:p w:rsidR="00AC0AC7" w:rsidRPr="00430449" w:rsidRDefault="00AC0AC7" w:rsidP="00AC0AC7">
      <w:pPr>
        <w:pStyle w:val="Nagwek1"/>
        <w:widowControl w:val="0"/>
        <w:rPr>
          <w:rFonts w:eastAsia="Lucida Sans Unicode"/>
          <w:b w:val="0"/>
          <w:bCs/>
          <w:kern w:val="2"/>
          <w:sz w:val="22"/>
          <w:szCs w:val="22"/>
          <w:lang w:eastAsia="hi-IN" w:bidi="hi-IN"/>
        </w:rPr>
      </w:pPr>
    </w:p>
    <w:p w:rsidR="00AC0AC7" w:rsidRPr="00430449" w:rsidRDefault="00AC0AC7" w:rsidP="00AC0AC7">
      <w:pPr>
        <w:pStyle w:val="Podtytu"/>
        <w:rPr>
          <w:rFonts w:ascii="Times New Roman" w:eastAsia="Lucida Sans Unicode" w:hAnsi="Times New Roman"/>
          <w:b/>
          <w:bCs/>
          <w:kern w:val="2"/>
          <w:sz w:val="22"/>
          <w:szCs w:val="22"/>
          <w:lang w:eastAsia="ar-SA" w:bidi="hi-IN"/>
        </w:rPr>
      </w:pPr>
    </w:p>
    <w:p w:rsidR="00AC0AC7" w:rsidRPr="00430449" w:rsidRDefault="00AC0AC7" w:rsidP="00AC0AC7">
      <w:pPr>
        <w:autoSpaceDE w:val="0"/>
        <w:jc w:val="center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/>
          <w:bCs/>
        </w:rPr>
        <w:t>FORMULARZ OFERTOWY WYKONAWCY</w:t>
      </w:r>
    </w:p>
    <w:p w:rsidR="00AC0AC7" w:rsidRPr="00430449" w:rsidRDefault="00AC0AC7" w:rsidP="00AC0AC7">
      <w:pPr>
        <w:autoSpaceDE w:val="0"/>
        <w:spacing w:after="0"/>
        <w:rPr>
          <w:rFonts w:ascii="Times New Roman" w:hAnsi="Times New Roman" w:cs="Times New Roman"/>
          <w:b/>
          <w:bCs/>
        </w:rPr>
      </w:pPr>
    </w:p>
    <w:p w:rsidR="00AC0AC7" w:rsidRPr="00430449" w:rsidRDefault="00AC0AC7" w:rsidP="00AC0AC7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Nazwa:</w:t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  <w:t>……………………………………………………………………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  <w:lang w:val="de-DE"/>
        </w:rPr>
      </w:pP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  <w:lang w:val="de-DE"/>
        </w:rPr>
        <w:t>……………………………………………………………………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  <w:lang w:val="de-DE"/>
        </w:rPr>
      </w:pPr>
      <w:proofErr w:type="spellStart"/>
      <w:r w:rsidRPr="00430449">
        <w:rPr>
          <w:rFonts w:ascii="Times New Roman" w:hAnsi="Times New Roman" w:cs="Times New Roman"/>
          <w:lang w:val="de-DE"/>
        </w:rPr>
        <w:t>Siedziba</w:t>
      </w:r>
      <w:proofErr w:type="spellEnd"/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  <w:t>……………………………………………………………………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  <w:lang w:val="de-DE"/>
        </w:rPr>
      </w:pP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  <w:t>……………………………………………………………………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  <w:lang w:val="de-DE"/>
        </w:rPr>
      </w:pPr>
      <w:proofErr w:type="spellStart"/>
      <w:r w:rsidRPr="00430449">
        <w:rPr>
          <w:rFonts w:ascii="Times New Roman" w:hAnsi="Times New Roman" w:cs="Times New Roman"/>
          <w:lang w:val="de-DE"/>
        </w:rPr>
        <w:t>e-mail</w:t>
      </w:r>
      <w:proofErr w:type="spellEnd"/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  <w:t>……………………………………………………………………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  <w:lang w:val="de-DE"/>
        </w:rPr>
      </w:pPr>
      <w:proofErr w:type="spellStart"/>
      <w:r w:rsidRPr="00430449">
        <w:rPr>
          <w:rFonts w:ascii="Times New Roman" w:hAnsi="Times New Roman" w:cs="Times New Roman"/>
          <w:lang w:val="de-DE"/>
        </w:rPr>
        <w:t>telefon</w:t>
      </w:r>
      <w:proofErr w:type="spellEnd"/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</w:r>
      <w:r w:rsidRPr="00430449">
        <w:rPr>
          <w:rFonts w:ascii="Times New Roman" w:hAnsi="Times New Roman" w:cs="Times New Roman"/>
          <w:lang w:val="de-DE"/>
        </w:rPr>
        <w:tab/>
        <w:t>……………………………………………………………………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  <w:lang w:val="de-DE"/>
        </w:rPr>
      </w:pPr>
      <w:proofErr w:type="spellStart"/>
      <w:r w:rsidRPr="00430449">
        <w:rPr>
          <w:rFonts w:ascii="Times New Roman" w:hAnsi="Times New Roman" w:cs="Times New Roman"/>
          <w:lang w:val="de-DE"/>
        </w:rPr>
        <w:t>Numer</w:t>
      </w:r>
      <w:proofErr w:type="spellEnd"/>
      <w:r w:rsidRPr="00430449">
        <w:rPr>
          <w:rFonts w:ascii="Times New Roman" w:hAnsi="Times New Roman" w:cs="Times New Roman"/>
          <w:lang w:val="de-DE"/>
        </w:rPr>
        <w:t xml:space="preserve"> REGON</w:t>
      </w:r>
      <w:r w:rsidRPr="00430449">
        <w:rPr>
          <w:rFonts w:ascii="Times New Roman" w:hAnsi="Times New Roman" w:cs="Times New Roman"/>
          <w:lang w:val="de-DE"/>
        </w:rPr>
        <w:tab/>
        <w:t>……………………………………………………………………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Numer NIP</w:t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  <w:t>……………………………………………………………………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</w:rPr>
      </w:pPr>
    </w:p>
    <w:p w:rsidR="00AC0AC7" w:rsidRPr="00430449" w:rsidRDefault="00AC0AC7" w:rsidP="00AC0AC7">
      <w:pPr>
        <w:autoSpaceDE w:val="0"/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/>
          <w:bCs/>
        </w:rPr>
        <w:t>Dane dotyczące Zamawiającego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Gmina Czarne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ul. Moniuszki 12</w:t>
      </w:r>
    </w:p>
    <w:p w:rsidR="00AC0AC7" w:rsidRPr="00430449" w:rsidRDefault="00AC0AC7" w:rsidP="00AC0AC7">
      <w:pPr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 xml:space="preserve">77-330 Czarne </w:t>
      </w:r>
    </w:p>
    <w:p w:rsidR="00AC0AC7" w:rsidRPr="00430449" w:rsidRDefault="00AC0AC7" w:rsidP="00AC0AC7">
      <w:pPr>
        <w:autoSpaceDE w:val="0"/>
        <w:spacing w:after="0"/>
        <w:rPr>
          <w:rFonts w:ascii="Times New Roman" w:hAnsi="Times New Roman" w:cs="Times New Roman"/>
          <w:color w:val="000000"/>
          <w:lang w:eastAsia="ar-SA"/>
        </w:rPr>
      </w:pPr>
      <w:r w:rsidRPr="00430449">
        <w:rPr>
          <w:rFonts w:ascii="Times New Roman" w:hAnsi="Times New Roman" w:cs="Times New Roman"/>
          <w:color w:val="000000"/>
          <w:lang w:eastAsia="ar-SA"/>
        </w:rPr>
        <w:t xml:space="preserve">NIP </w:t>
      </w:r>
      <w:r w:rsidRPr="00430449">
        <w:rPr>
          <w:rFonts w:ascii="Times New Roman" w:eastAsia="Tahoma" w:hAnsi="Times New Roman" w:cs="Times New Roman"/>
        </w:rPr>
        <w:t>843-15-29-525</w:t>
      </w:r>
      <w:r w:rsidRPr="00430449">
        <w:rPr>
          <w:rFonts w:ascii="Times New Roman" w:hAnsi="Times New Roman" w:cs="Times New Roman"/>
          <w:color w:val="000000"/>
          <w:lang w:eastAsia="ar-SA"/>
        </w:rPr>
        <w:t xml:space="preserve"> </w:t>
      </w:r>
    </w:p>
    <w:p w:rsidR="007E42EC" w:rsidRPr="00430449" w:rsidRDefault="007E42EC" w:rsidP="00AC0AC7">
      <w:pPr>
        <w:autoSpaceDE w:val="0"/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color w:val="000000"/>
          <w:lang w:eastAsia="ar-SA"/>
        </w:rPr>
        <w:t>REGON 770979476</w:t>
      </w:r>
    </w:p>
    <w:p w:rsidR="00AC0AC7" w:rsidRPr="00430449" w:rsidRDefault="00AC0AC7" w:rsidP="00AC0AC7">
      <w:pPr>
        <w:autoSpaceDE w:val="0"/>
        <w:spacing w:after="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lang w:eastAsia="ar-SA"/>
        </w:rPr>
        <w:t xml:space="preserve">telefon </w:t>
      </w:r>
      <w:r w:rsidR="00770CB5" w:rsidRPr="00430449">
        <w:rPr>
          <w:rFonts w:ascii="Times New Roman" w:hAnsi="Times New Roman" w:cs="Times New Roman"/>
          <w:lang w:eastAsia="ar-SA"/>
        </w:rPr>
        <w:t>59 8332079</w:t>
      </w:r>
    </w:p>
    <w:p w:rsidR="00AC0AC7" w:rsidRPr="00430449" w:rsidRDefault="00AC0AC7" w:rsidP="00AC0AC7">
      <w:pPr>
        <w:autoSpaceDE w:val="0"/>
        <w:rPr>
          <w:rFonts w:ascii="Times New Roman" w:hAnsi="Times New Roman" w:cs="Times New Roman"/>
          <w:b/>
        </w:rPr>
      </w:pPr>
    </w:p>
    <w:p w:rsidR="00AC0AC7" w:rsidRPr="00430449" w:rsidRDefault="00AC0AC7" w:rsidP="00AC0AC7">
      <w:pPr>
        <w:autoSpaceDE w:val="0"/>
        <w:ind w:left="360" w:hanging="360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u w:val="single"/>
        </w:rPr>
        <w:t>Zobowiązania wykonawcy</w:t>
      </w:r>
    </w:p>
    <w:p w:rsidR="00AC0AC7" w:rsidRPr="00430449" w:rsidRDefault="00AC0AC7" w:rsidP="00AC0AC7">
      <w:pPr>
        <w:autoSpaceDE w:val="0"/>
        <w:jc w:val="both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Nawiązując do zapytania ofertowego na:</w:t>
      </w:r>
    </w:p>
    <w:p w:rsidR="00AC0AC7" w:rsidRPr="00430449" w:rsidRDefault="00AC0AC7" w:rsidP="00AC0AC7">
      <w:pPr>
        <w:pStyle w:val="NormalnyWeb"/>
        <w:shd w:val="clear" w:color="auto" w:fill="FFFFFF"/>
        <w:spacing w:before="0" w:beforeAutospacing="0"/>
        <w:jc w:val="both"/>
        <w:rPr>
          <w:b/>
          <w:color w:val="000000"/>
          <w:sz w:val="22"/>
          <w:szCs w:val="22"/>
        </w:rPr>
      </w:pPr>
      <w:r w:rsidRPr="00430449">
        <w:rPr>
          <w:rStyle w:val="Pogrubienie"/>
          <w:b w:val="0"/>
          <w:color w:val="000000"/>
          <w:sz w:val="22"/>
          <w:szCs w:val="22"/>
        </w:rPr>
        <w:t xml:space="preserve">na wykonanie monitoringu składowiska odpadów innych niż niebezpieczne i obojętne </w:t>
      </w:r>
      <w:r w:rsidRPr="00430449">
        <w:rPr>
          <w:rStyle w:val="Pogrubienie"/>
          <w:b w:val="0"/>
          <w:color w:val="000000"/>
          <w:sz w:val="22"/>
          <w:szCs w:val="22"/>
        </w:rPr>
        <w:br/>
        <w:t>( w fazie poeksploatacyjnej) Składowiska Odpadów Komunalnych w Nadzie</w:t>
      </w:r>
      <w:r w:rsidR="00CB1E16" w:rsidRPr="00430449">
        <w:rPr>
          <w:rStyle w:val="Pogrubienie"/>
          <w:b w:val="0"/>
          <w:color w:val="000000"/>
          <w:sz w:val="22"/>
          <w:szCs w:val="22"/>
        </w:rPr>
        <w:t>jewie Gmina Czarne w latach 2024-2026</w:t>
      </w:r>
      <w:r w:rsidRPr="00430449">
        <w:rPr>
          <w:rStyle w:val="Pogrubienie"/>
          <w:b w:val="0"/>
          <w:color w:val="000000"/>
          <w:sz w:val="22"/>
          <w:szCs w:val="22"/>
        </w:rPr>
        <w:t>.</w:t>
      </w:r>
    </w:p>
    <w:p w:rsidR="00AC0AC7" w:rsidRDefault="00AC0AC7" w:rsidP="00AC0AC7">
      <w:pPr>
        <w:autoSpaceDE w:val="0"/>
        <w:jc w:val="both"/>
        <w:rPr>
          <w:rFonts w:eastAsia="Calibri" w:cs="Arial"/>
          <w:bCs/>
          <w:lang w:eastAsia="ar-SA"/>
        </w:rPr>
      </w:pPr>
    </w:p>
    <w:p w:rsidR="00AC0AC7" w:rsidRDefault="00AC0AC7" w:rsidP="00AC0AC7">
      <w:pPr>
        <w:numPr>
          <w:ilvl w:val="0"/>
          <w:numId w:val="2"/>
        </w:numPr>
        <w:suppressAutoHyphens/>
        <w:spacing w:after="0" w:line="240" w:lineRule="auto"/>
        <w:ind w:left="426"/>
        <w:jc w:val="both"/>
      </w:pPr>
      <w:r>
        <w:rPr>
          <w:b/>
        </w:rPr>
        <w:t>Składamy niniejszą ofertę za cały przedmiot zamówienia:</w:t>
      </w:r>
    </w:p>
    <w:tbl>
      <w:tblPr>
        <w:tblStyle w:val="Tabela-Siatka"/>
        <w:tblW w:w="8505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649"/>
        <w:gridCol w:w="3429"/>
        <w:gridCol w:w="1407"/>
        <w:gridCol w:w="984"/>
        <w:gridCol w:w="2036"/>
      </w:tblGrid>
      <w:tr w:rsidR="00AC0AC7" w:rsidTr="00017668">
        <w:trPr>
          <w:trHeight w:val="907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</w:t>
            </w:r>
          </w:p>
        </w:tc>
        <w:tc>
          <w:tcPr>
            <w:tcW w:w="342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353E">
              <w:rPr>
                <w:rFonts w:ascii="Times New Roman" w:hAnsi="Times New Roman" w:cs="Times New Roman"/>
                <w:bCs/>
                <w:sz w:val="20"/>
                <w:szCs w:val="20"/>
              </w:rPr>
              <w:t>WYSZCZEGÓLNIENIE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353E">
              <w:rPr>
                <w:rFonts w:ascii="Times New Roman" w:hAnsi="Times New Roman" w:cs="Times New Roman"/>
                <w:bCs/>
                <w:sz w:val="20"/>
                <w:szCs w:val="20"/>
              </w:rPr>
              <w:t>CENA JEDNOSTKOWA NETTO (ZŁ)</w:t>
            </w:r>
          </w:p>
        </w:tc>
        <w:tc>
          <w:tcPr>
            <w:tcW w:w="984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</w:t>
            </w:r>
            <w:r w:rsidRPr="002A353E">
              <w:rPr>
                <w:rFonts w:ascii="Times New Roman" w:hAnsi="Times New Roman" w:cs="Times New Roman"/>
                <w:bCs/>
                <w:sz w:val="20"/>
                <w:szCs w:val="20"/>
              </w:rPr>
              <w:t>LOŚĆ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353E">
              <w:rPr>
                <w:rFonts w:ascii="Times New Roman" w:hAnsi="Times New Roman" w:cs="Times New Roman"/>
                <w:bCs/>
                <w:sz w:val="20"/>
                <w:szCs w:val="20"/>
              </w:rPr>
              <w:t>WARTOŚĆ NETTO (ZŁ)</w:t>
            </w:r>
          </w:p>
        </w:tc>
      </w:tr>
      <w:tr w:rsidR="00AC0AC7" w:rsidTr="00017668">
        <w:trPr>
          <w:trHeight w:val="744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Pomiar poziomu oraz skład wód podziemnych w otworach obserwacyjnych  ( 4 piezometry)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744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Objętość oraz skład wód odciekowych ( studnia na wody odciekowe)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506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Badanie wielkości opadu atmosferycznego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491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Badanie osiadania powierzchni składowiska odpadów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506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Emisja oraz skład gazu </w:t>
            </w:r>
            <w:proofErr w:type="spellStart"/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składowiskowego</w:t>
            </w:r>
            <w:proofErr w:type="spellEnd"/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36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372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Badanie stateczności zboczy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491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Ocena skuteczności systemu odgazowywania składowiska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491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Sprawność systemu odprowadzania gazu </w:t>
            </w:r>
            <w:proofErr w:type="spellStart"/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składowiskowego</w:t>
            </w:r>
            <w:proofErr w:type="spellEnd"/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–</w:t>
            </w:r>
          </w:p>
        </w:tc>
        <w:tc>
          <w:tcPr>
            <w:tcW w:w="1407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AC0AC7" w:rsidTr="00017668">
        <w:trPr>
          <w:trHeight w:val="572"/>
        </w:trPr>
        <w:tc>
          <w:tcPr>
            <w:tcW w:w="649" w:type="dxa"/>
          </w:tcPr>
          <w:p w:rsidR="00AC0AC7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429" w:type="dxa"/>
          </w:tcPr>
          <w:p w:rsidR="00AC0AC7" w:rsidRPr="002A353E" w:rsidRDefault="00AC0AC7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A353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Opracowanie sprawozdania z wykonania badań i pomiarów.</w:t>
            </w:r>
          </w:p>
          <w:p w:rsidR="00AC0AC7" w:rsidRPr="002A353E" w:rsidRDefault="00AC0AC7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2A353E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036" w:type="dxa"/>
          </w:tcPr>
          <w:p w:rsidR="00AC0AC7" w:rsidRPr="002A353E" w:rsidRDefault="00AC0AC7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17668" w:rsidTr="00017668">
        <w:trPr>
          <w:trHeight w:val="572"/>
        </w:trPr>
        <w:tc>
          <w:tcPr>
            <w:tcW w:w="649" w:type="dxa"/>
          </w:tcPr>
          <w:p w:rsidR="00017668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429" w:type="dxa"/>
            <w:tcBorders>
              <w:right w:val="nil"/>
            </w:tcBorders>
          </w:tcPr>
          <w:p w:rsidR="00017668" w:rsidRPr="002A353E" w:rsidRDefault="00017668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Wartość netto ogółem</w:t>
            </w:r>
          </w:p>
        </w:tc>
        <w:tc>
          <w:tcPr>
            <w:tcW w:w="1407" w:type="dxa"/>
            <w:tcBorders>
              <w:left w:val="nil"/>
              <w:righ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  <w:tcBorders>
              <w:lef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6" w:type="dxa"/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17668" w:rsidTr="00017668">
        <w:trPr>
          <w:trHeight w:val="572"/>
        </w:trPr>
        <w:tc>
          <w:tcPr>
            <w:tcW w:w="649" w:type="dxa"/>
          </w:tcPr>
          <w:p w:rsidR="00017668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429" w:type="dxa"/>
            <w:tcBorders>
              <w:right w:val="nil"/>
            </w:tcBorders>
          </w:tcPr>
          <w:p w:rsidR="00017668" w:rsidRDefault="00017668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Podatek vat</w:t>
            </w:r>
          </w:p>
        </w:tc>
        <w:tc>
          <w:tcPr>
            <w:tcW w:w="1407" w:type="dxa"/>
            <w:tcBorders>
              <w:left w:val="nil"/>
              <w:righ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  <w:tcBorders>
              <w:lef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6" w:type="dxa"/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017668" w:rsidTr="00017668">
        <w:trPr>
          <w:trHeight w:val="572"/>
        </w:trPr>
        <w:tc>
          <w:tcPr>
            <w:tcW w:w="649" w:type="dxa"/>
          </w:tcPr>
          <w:p w:rsidR="00017668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429" w:type="dxa"/>
            <w:tcBorders>
              <w:right w:val="nil"/>
            </w:tcBorders>
          </w:tcPr>
          <w:p w:rsidR="00017668" w:rsidRDefault="00017668" w:rsidP="002B10F4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Wartość brutto ogółem</w:t>
            </w:r>
          </w:p>
        </w:tc>
        <w:tc>
          <w:tcPr>
            <w:tcW w:w="1407" w:type="dxa"/>
            <w:tcBorders>
              <w:left w:val="nil"/>
              <w:righ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4" w:type="dxa"/>
            <w:tcBorders>
              <w:left w:val="nil"/>
            </w:tcBorders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36" w:type="dxa"/>
          </w:tcPr>
          <w:p w:rsidR="00017668" w:rsidRPr="002A353E" w:rsidRDefault="00017668" w:rsidP="002B10F4">
            <w:pPr>
              <w:pStyle w:val="Akapitzlist"/>
              <w:spacing w:before="60" w:after="120"/>
              <w:ind w:left="0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AC0AC7" w:rsidRDefault="00AC0AC7" w:rsidP="00AC0AC7">
      <w:pPr>
        <w:pStyle w:val="Akapitzlist"/>
        <w:spacing w:before="60" w:after="1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C0AC7" w:rsidRPr="00430449" w:rsidRDefault="00AC0AC7" w:rsidP="00AC0AC7">
      <w:pPr>
        <w:numPr>
          <w:ilvl w:val="0"/>
          <w:numId w:val="2"/>
        </w:numPr>
        <w:suppressAutoHyphens/>
        <w:autoSpaceDE w:val="0"/>
        <w:spacing w:before="120" w:after="0" w:line="276" w:lineRule="auto"/>
        <w:ind w:left="425" w:hanging="357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Oświadczam, że:</w:t>
      </w:r>
    </w:p>
    <w:p w:rsidR="00AC0AC7" w:rsidRPr="00430449" w:rsidRDefault="00AC0AC7" w:rsidP="00AC0AC7">
      <w:pPr>
        <w:ind w:left="360"/>
        <w:rPr>
          <w:rFonts w:ascii="Times New Roman" w:hAnsi="Times New Roman" w:cs="Times New Roman"/>
          <w:color w:val="000000"/>
          <w:sz w:val="20"/>
          <w:szCs w:val="20"/>
        </w:rPr>
      </w:pPr>
    </w:p>
    <w:p w:rsidR="00AC0AC7" w:rsidRPr="00430449" w:rsidRDefault="00725E9C" w:rsidP="00AC0AC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color w:val="000000"/>
        </w:rPr>
        <w:t>W</w:t>
      </w:r>
      <w:r w:rsidR="00AC0AC7" w:rsidRPr="00430449">
        <w:rPr>
          <w:rFonts w:ascii="Times New Roman" w:hAnsi="Times New Roman" w:cs="Times New Roman"/>
          <w:color w:val="000000"/>
        </w:rPr>
        <w:t>ypełniłem obowiązki informacyjne przewidziane w art. 13 lub art. 14 RODO wobec osób fizycznych, od których dane osobowe bezpośrednio lub pośrednio pozyskałem         w celu ubiegania się o udzielenie zamówienia,</w:t>
      </w:r>
    </w:p>
    <w:p w:rsidR="00AC0AC7" w:rsidRPr="00430449" w:rsidRDefault="00725E9C" w:rsidP="00AC0AC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Cs/>
        </w:rPr>
        <w:t>P</w:t>
      </w:r>
      <w:r w:rsidR="00AC0AC7" w:rsidRPr="00430449">
        <w:rPr>
          <w:rFonts w:ascii="Times New Roman" w:hAnsi="Times New Roman" w:cs="Times New Roman"/>
          <w:bCs/>
        </w:rPr>
        <w:t>osiadam zdolność do realizacji zamówienia w terminie</w:t>
      </w:r>
      <w:r w:rsidRPr="00430449">
        <w:rPr>
          <w:rFonts w:ascii="Times New Roman" w:hAnsi="Times New Roman" w:cs="Times New Roman"/>
          <w:bCs/>
        </w:rPr>
        <w:t xml:space="preserve"> </w:t>
      </w:r>
      <w:r w:rsidRPr="00430449">
        <w:rPr>
          <w:rFonts w:ascii="Times New Roman" w:hAnsi="Times New Roman" w:cs="Times New Roman"/>
        </w:rPr>
        <w:t>do dnia</w:t>
      </w:r>
      <w:r w:rsidR="00AC0AC7" w:rsidRPr="00430449">
        <w:rPr>
          <w:rFonts w:ascii="Times New Roman" w:hAnsi="Times New Roman" w:cs="Times New Roman"/>
        </w:rPr>
        <w:t xml:space="preserve"> </w:t>
      </w:r>
      <w:r w:rsidR="00CB1E16" w:rsidRPr="00430449">
        <w:rPr>
          <w:rFonts w:ascii="Times New Roman" w:hAnsi="Times New Roman" w:cs="Times New Roman"/>
        </w:rPr>
        <w:t>31 grudnia 2026</w:t>
      </w:r>
      <w:r w:rsidR="00AC0AC7" w:rsidRPr="00430449">
        <w:rPr>
          <w:rFonts w:ascii="Times New Roman" w:hAnsi="Times New Roman" w:cs="Times New Roman"/>
        </w:rPr>
        <w:t xml:space="preserve"> roku,</w:t>
      </w:r>
    </w:p>
    <w:p w:rsidR="00AC0AC7" w:rsidRPr="00430449" w:rsidRDefault="00AC0AC7" w:rsidP="00AC0AC7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color w:val="000000"/>
        </w:rPr>
        <w:t>Jestem związany niniejszą ofertą przez okres 30 dni od upływu terminu składania ofert,</w:t>
      </w:r>
    </w:p>
    <w:p w:rsidR="00AC0AC7" w:rsidRPr="00430449" w:rsidRDefault="00725E9C" w:rsidP="00AC0AC7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Płatność do 14</w:t>
      </w:r>
      <w:r w:rsidR="00AC0AC7" w:rsidRPr="00430449">
        <w:rPr>
          <w:rFonts w:ascii="Times New Roman" w:hAnsi="Times New Roman" w:cs="Times New Roman"/>
        </w:rPr>
        <w:t xml:space="preserve"> dni od daty wpływu prawidłowo wystawionej faktury/rachunku,</w:t>
      </w:r>
    </w:p>
    <w:p w:rsidR="00AC0AC7" w:rsidRPr="00430449" w:rsidRDefault="00725E9C" w:rsidP="00AC0AC7">
      <w:pPr>
        <w:numPr>
          <w:ilvl w:val="0"/>
          <w:numId w:val="1"/>
        </w:numPr>
        <w:suppressAutoHyphens/>
        <w:spacing w:before="120"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O</w:t>
      </w:r>
      <w:r w:rsidR="00AC0AC7" w:rsidRPr="00430449">
        <w:rPr>
          <w:rFonts w:ascii="Times New Roman" w:hAnsi="Times New Roman" w:cs="Times New Roman"/>
        </w:rPr>
        <w:t>ferowana cena uwzględnia wszystkie uwarunkowania oraz czynniki związane z realizacją zamówienia, z którymi się zapoznałem i obejmuje cały zakres rzeczowy zamówienia,</w:t>
      </w:r>
    </w:p>
    <w:p w:rsidR="00AC0AC7" w:rsidRPr="00430449" w:rsidRDefault="00725E9C" w:rsidP="00AC0AC7">
      <w:pPr>
        <w:numPr>
          <w:ilvl w:val="0"/>
          <w:numId w:val="1"/>
        </w:numPr>
        <w:suppressAutoHyphens/>
        <w:spacing w:before="120"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Z</w:t>
      </w:r>
      <w:r w:rsidR="00AC0AC7" w:rsidRPr="00430449">
        <w:rPr>
          <w:rFonts w:ascii="Times New Roman" w:hAnsi="Times New Roman" w:cs="Times New Roman"/>
        </w:rPr>
        <w:t>dobyłem wszelkie informacje, które były potrzebne do przygotowania oferty oraz  wyceniłem wszystkie elementy niezbędne do prawidłowego wykonania przedmiotu zamówienia,</w:t>
      </w:r>
    </w:p>
    <w:p w:rsidR="00AC0AC7" w:rsidRPr="00430449" w:rsidRDefault="00725E9C" w:rsidP="00AC0AC7">
      <w:pPr>
        <w:numPr>
          <w:ilvl w:val="0"/>
          <w:numId w:val="1"/>
        </w:numPr>
        <w:suppressAutoHyphens/>
        <w:spacing w:before="120" w:after="0" w:line="240" w:lineRule="auto"/>
        <w:ind w:left="714" w:hanging="357"/>
        <w:jc w:val="both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>Z</w:t>
      </w:r>
      <w:r w:rsidR="00AC0AC7" w:rsidRPr="00430449">
        <w:rPr>
          <w:rFonts w:ascii="Times New Roman" w:hAnsi="Times New Roman" w:cs="Times New Roman"/>
        </w:rPr>
        <w:t>obowiązuję się do podpisania umowy w miejscu i terminie wskazanym przez Zamawiającego.</w:t>
      </w:r>
    </w:p>
    <w:p w:rsidR="00AC0AC7" w:rsidRPr="00430449" w:rsidRDefault="00AC0AC7" w:rsidP="00AC0AC7">
      <w:pPr>
        <w:autoSpaceDE w:val="0"/>
        <w:ind w:left="360" w:hanging="360"/>
        <w:rPr>
          <w:rFonts w:ascii="Times New Roman" w:hAnsi="Times New Roman" w:cs="Times New Roman"/>
        </w:rPr>
      </w:pPr>
    </w:p>
    <w:p w:rsidR="00AC0AC7" w:rsidRPr="00430449" w:rsidRDefault="00AC0AC7" w:rsidP="00AC0AC7">
      <w:pPr>
        <w:autoSpaceDE w:val="0"/>
        <w:ind w:left="360" w:hanging="360"/>
        <w:rPr>
          <w:rFonts w:ascii="Times New Roman" w:hAnsi="Times New Roman" w:cs="Times New Roman"/>
        </w:rPr>
      </w:pPr>
    </w:p>
    <w:p w:rsidR="00CE48EE" w:rsidRPr="00430449" w:rsidRDefault="00CE48EE" w:rsidP="00AC0AC7">
      <w:pPr>
        <w:tabs>
          <w:tab w:val="right" w:leader="dot" w:pos="3060"/>
          <w:tab w:val="right" w:pos="4860"/>
          <w:tab w:val="right" w:leader="dot" w:pos="9360"/>
        </w:tabs>
        <w:rPr>
          <w:rFonts w:ascii="Times New Roman" w:hAnsi="Times New Roman" w:cs="Times New Roman"/>
        </w:rPr>
      </w:pPr>
    </w:p>
    <w:p w:rsidR="00CE48EE" w:rsidRPr="00430449" w:rsidRDefault="00CE48EE" w:rsidP="00AC0AC7">
      <w:pPr>
        <w:tabs>
          <w:tab w:val="right" w:leader="dot" w:pos="3060"/>
          <w:tab w:val="right" w:pos="4860"/>
          <w:tab w:val="right" w:leader="dot" w:pos="9360"/>
        </w:tabs>
        <w:rPr>
          <w:rFonts w:ascii="Times New Roman" w:hAnsi="Times New Roman" w:cs="Times New Roman"/>
        </w:rPr>
      </w:pPr>
    </w:p>
    <w:p w:rsidR="00CE48EE" w:rsidRPr="00430449" w:rsidRDefault="00CE48EE" w:rsidP="00AC0AC7">
      <w:pPr>
        <w:tabs>
          <w:tab w:val="right" w:leader="dot" w:pos="3060"/>
          <w:tab w:val="right" w:pos="4860"/>
          <w:tab w:val="right" w:leader="dot" w:pos="9360"/>
        </w:tabs>
        <w:rPr>
          <w:rFonts w:ascii="Times New Roman" w:hAnsi="Times New Roman" w:cs="Times New Roman"/>
        </w:rPr>
      </w:pPr>
    </w:p>
    <w:p w:rsidR="00AC0AC7" w:rsidRPr="00430449" w:rsidRDefault="00AC0AC7" w:rsidP="00AC0AC7">
      <w:pPr>
        <w:tabs>
          <w:tab w:val="right" w:leader="dot" w:pos="3060"/>
          <w:tab w:val="right" w:pos="4860"/>
          <w:tab w:val="right" w:leader="dot" w:pos="9360"/>
        </w:tabs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  <w:r w:rsidRPr="00430449">
        <w:rPr>
          <w:rFonts w:ascii="Times New Roman" w:hAnsi="Times New Roman" w:cs="Times New Roman"/>
        </w:rPr>
        <w:tab/>
      </w:r>
    </w:p>
    <w:p w:rsidR="00AC0AC7" w:rsidRPr="00430449" w:rsidRDefault="00AC0AC7" w:rsidP="00AC0AC7">
      <w:pPr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i/>
        </w:rPr>
        <w:t xml:space="preserve">         (miejscowości i data) </w:t>
      </w:r>
      <w:r w:rsidRPr="00430449">
        <w:rPr>
          <w:rFonts w:ascii="Times New Roman" w:hAnsi="Times New Roman" w:cs="Times New Roman"/>
          <w:i/>
        </w:rPr>
        <w:tab/>
        <w:t xml:space="preserve">                                               (pieczęć i podpis Wykonawcy lub osoby                      </w:t>
      </w:r>
      <w:r w:rsidR="00430449">
        <w:rPr>
          <w:rFonts w:ascii="Times New Roman" w:hAnsi="Times New Roman" w:cs="Times New Roman"/>
          <w:i/>
        </w:rPr>
        <w:t xml:space="preserve">           </w:t>
      </w:r>
      <w:r w:rsidR="00430449">
        <w:rPr>
          <w:rFonts w:ascii="Times New Roman" w:hAnsi="Times New Roman" w:cs="Times New Roman"/>
          <w:i/>
        </w:rPr>
        <w:tab/>
      </w:r>
      <w:r w:rsidR="00430449">
        <w:rPr>
          <w:rFonts w:ascii="Times New Roman" w:hAnsi="Times New Roman" w:cs="Times New Roman"/>
          <w:i/>
        </w:rPr>
        <w:tab/>
      </w:r>
      <w:r w:rsidR="00430449">
        <w:rPr>
          <w:rFonts w:ascii="Times New Roman" w:hAnsi="Times New Roman" w:cs="Times New Roman"/>
          <w:i/>
        </w:rPr>
        <w:tab/>
      </w:r>
      <w:r w:rsidR="00430449">
        <w:rPr>
          <w:rFonts w:ascii="Times New Roman" w:hAnsi="Times New Roman" w:cs="Times New Roman"/>
          <w:i/>
        </w:rPr>
        <w:tab/>
      </w:r>
      <w:r w:rsidR="00430449">
        <w:rPr>
          <w:rFonts w:ascii="Times New Roman" w:hAnsi="Times New Roman" w:cs="Times New Roman"/>
          <w:i/>
        </w:rPr>
        <w:tab/>
      </w:r>
      <w:r w:rsidR="00430449">
        <w:rPr>
          <w:rFonts w:ascii="Times New Roman" w:hAnsi="Times New Roman" w:cs="Times New Roman"/>
          <w:i/>
        </w:rPr>
        <w:tab/>
        <w:t xml:space="preserve">         </w:t>
      </w:r>
      <w:bookmarkStart w:id="0" w:name="_GoBack"/>
      <w:bookmarkEnd w:id="0"/>
      <w:r w:rsidRPr="00430449">
        <w:rPr>
          <w:rFonts w:ascii="Times New Roman" w:hAnsi="Times New Roman" w:cs="Times New Roman"/>
          <w:i/>
        </w:rPr>
        <w:t xml:space="preserve"> uprawnionej do reprezentowania </w:t>
      </w:r>
      <w:r w:rsidR="00430449">
        <w:rPr>
          <w:rFonts w:ascii="Times New Roman" w:hAnsi="Times New Roman" w:cs="Times New Roman"/>
          <w:i/>
        </w:rPr>
        <w:t xml:space="preserve">  </w:t>
      </w:r>
      <w:r w:rsidRPr="00430449">
        <w:rPr>
          <w:rFonts w:ascii="Times New Roman" w:hAnsi="Times New Roman" w:cs="Times New Roman"/>
          <w:i/>
        </w:rPr>
        <w:t>Wykonawcy)</w:t>
      </w:r>
    </w:p>
    <w:p w:rsidR="00AC0AC7" w:rsidRPr="00430449" w:rsidRDefault="00AC0AC7" w:rsidP="00AC0AC7">
      <w:pPr>
        <w:rPr>
          <w:rFonts w:ascii="Times New Roman" w:hAnsi="Times New Roman" w:cs="Times New Roman"/>
          <w:i/>
        </w:rPr>
      </w:pPr>
    </w:p>
    <w:p w:rsidR="00AC0AC7" w:rsidRPr="00430449" w:rsidRDefault="00AC0AC7" w:rsidP="00AC0AC7">
      <w:pPr>
        <w:rPr>
          <w:rFonts w:ascii="Times New Roman" w:hAnsi="Times New Roman" w:cs="Times New Roman"/>
          <w:i/>
        </w:rPr>
      </w:pPr>
    </w:p>
    <w:p w:rsidR="00AC0AC7" w:rsidRPr="00430449" w:rsidRDefault="00AC0AC7" w:rsidP="00AC0AC7">
      <w:pPr>
        <w:spacing w:line="360" w:lineRule="auto"/>
        <w:rPr>
          <w:rFonts w:ascii="Times New Roman" w:hAnsi="Times New Roman" w:cs="Times New Roman"/>
        </w:rPr>
      </w:pPr>
      <w:r w:rsidRPr="00430449">
        <w:rPr>
          <w:rFonts w:ascii="Times New Roman" w:hAnsi="Times New Roman" w:cs="Times New Roman"/>
          <w:b/>
          <w:bCs/>
          <w:i/>
        </w:rPr>
        <w:t>Załączniki:</w:t>
      </w:r>
    </w:p>
    <w:p w:rsidR="00AC0AC7" w:rsidRDefault="00AC0AC7" w:rsidP="00AC0AC7">
      <w:pPr>
        <w:numPr>
          <w:ilvl w:val="0"/>
          <w:numId w:val="3"/>
        </w:numPr>
        <w:suppressAutoHyphens/>
        <w:spacing w:after="0" w:line="360" w:lineRule="auto"/>
      </w:pPr>
      <w:r>
        <w:t>……………………………………</w:t>
      </w:r>
    </w:p>
    <w:p w:rsidR="00AC0AC7" w:rsidRDefault="00AC0AC7" w:rsidP="00AC0AC7">
      <w:pPr>
        <w:numPr>
          <w:ilvl w:val="0"/>
          <w:numId w:val="3"/>
        </w:numPr>
        <w:suppressAutoHyphens/>
        <w:spacing w:after="0" w:line="360" w:lineRule="auto"/>
      </w:pPr>
      <w:r>
        <w:t>……………………………………</w:t>
      </w:r>
    </w:p>
    <w:p w:rsidR="00F32D08" w:rsidRDefault="00430449"/>
    <w:sectPr w:rsidR="00F32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Calibri"/>
        <w:b w:val="0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color w:val="auto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AC7"/>
    <w:rsid w:val="00017668"/>
    <w:rsid w:val="00126D0A"/>
    <w:rsid w:val="00430449"/>
    <w:rsid w:val="00560F1C"/>
    <w:rsid w:val="005D5470"/>
    <w:rsid w:val="00725E9C"/>
    <w:rsid w:val="00770CB5"/>
    <w:rsid w:val="007E42EC"/>
    <w:rsid w:val="00AC0AC7"/>
    <w:rsid w:val="00CB1E16"/>
    <w:rsid w:val="00CE48EE"/>
    <w:rsid w:val="00F1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99FEC-111F-40E2-A59E-571D044BF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0A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C0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C0AC7"/>
    <w:rPr>
      <w:b/>
      <w:bCs/>
    </w:rPr>
  </w:style>
  <w:style w:type="paragraph" w:customStyle="1" w:styleId="Nagwek1">
    <w:name w:val="Nagłówek1"/>
    <w:basedOn w:val="Normalny"/>
    <w:next w:val="Podtytu"/>
    <w:rsid w:val="00AC0AC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AC0AC7"/>
    <w:pPr>
      <w:suppressAutoHyphens/>
      <w:spacing w:after="0" w:line="240" w:lineRule="auto"/>
      <w:ind w:left="720"/>
      <w:contextualSpacing/>
    </w:pPr>
    <w:rPr>
      <w:rFonts w:ascii="Calibri" w:eastAsia="Calibri" w:hAnsi="Calibri" w:cs="Calibri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AC0AC7"/>
    <w:pPr>
      <w:suppressAutoHyphens/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AC0AC7"/>
    <w:rPr>
      <w:rFonts w:ascii="Cambria" w:eastAsia="Times New Roman" w:hAnsi="Cambria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AC0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5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E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Kubik Agata</dc:creator>
  <cp:keywords/>
  <dc:description/>
  <cp:lastModifiedBy>Kubik Agata</cp:lastModifiedBy>
  <cp:revision>4</cp:revision>
  <cp:lastPrinted>2024-01-24T10:25:00Z</cp:lastPrinted>
  <dcterms:created xsi:type="dcterms:W3CDTF">2024-01-24T09:41:00Z</dcterms:created>
  <dcterms:modified xsi:type="dcterms:W3CDTF">2024-01-24T11:18:00Z</dcterms:modified>
</cp:coreProperties>
</file>